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AE55AA" w:rsidRPr="003A170C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1814FB" w:rsidRDefault="00AE55AA" w:rsidP="00C47317">
            <w:pPr>
              <w:spacing w:line="300" w:lineRule="exact"/>
              <w:ind w:right="57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Pr="004321A0" w:rsidRDefault="004321A0" w:rsidP="00B646D6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AE55AA" w:rsidTr="00224A9A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4A9A" w:rsidRDefault="00224A9A" w:rsidP="00224A9A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224A9A" w:rsidRPr="003337D6" w:rsidRDefault="00224A9A" w:rsidP="00224A9A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677E4C">
              <w:rPr>
                <w:b/>
                <w:sz w:val="28"/>
                <w:szCs w:val="28"/>
              </w:rPr>
              <w:t xml:space="preserve">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</w:t>
            </w:r>
            <w:r w:rsidR="00677E4C">
              <w:rPr>
                <w:b/>
                <w:sz w:val="28"/>
                <w:szCs w:val="28"/>
              </w:rPr>
              <w:t xml:space="preserve">                      БОЕРЫК</w:t>
            </w:r>
          </w:p>
          <w:p w:rsidR="00224A9A" w:rsidRDefault="00224A9A" w:rsidP="00224A9A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B646D6" w:rsidRPr="001814FB" w:rsidRDefault="00224A9A" w:rsidP="00D963D1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626C57" w:rsidRPr="003411D2" w:rsidRDefault="00011EA1" w:rsidP="00224A9A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A261DDD" wp14:editId="33549714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19050" t="0" r="381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8" cstate="print"/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569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0" t="0" r="0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2CF3" w:rsidRPr="004321A0" w:rsidRDefault="00542CF3" w:rsidP="00AE55A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    <v:textbox>
                  <w:txbxContent>
                    <w:p w:rsidR="00542CF3" w:rsidRPr="004321A0" w:rsidRDefault="00542CF3" w:rsidP="00AE55A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="00C3569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0" r="0" b="0"/>
                <wp:wrapNone/>
                <wp:docPr id="1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2CF3" w:rsidRPr="00466250" w:rsidRDefault="00542CF3" w:rsidP="00AE55AA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542CF3" w:rsidRPr="00466250" w:rsidRDefault="00542CF3" w:rsidP="00AE55AA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27" type="#_x0000_t202" style="position:absolute;margin-left:266.45pt;margin-top:-146.65pt;width:237.5pt;height:52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    <v:textbox>
                  <w:txbxContent>
                    <w:p w:rsidR="00542CF3" w:rsidRPr="00466250" w:rsidRDefault="00542CF3" w:rsidP="00AE55AA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542CF3" w:rsidRPr="00466250" w:rsidRDefault="00542CF3" w:rsidP="00AE55AA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FE19C1" w:rsidRPr="00D011B7" w:rsidRDefault="006942BD" w:rsidP="00237F4F">
      <w:pPr>
        <w:autoSpaceDE w:val="0"/>
        <w:autoSpaceDN w:val="0"/>
        <w:spacing w:line="276" w:lineRule="auto"/>
        <w:ind w:right="5387"/>
        <w:jc w:val="both"/>
        <w:rPr>
          <w:sz w:val="28"/>
          <w:szCs w:val="28"/>
        </w:rPr>
      </w:pPr>
      <w:r w:rsidRPr="00D011B7">
        <w:rPr>
          <w:sz w:val="28"/>
          <w:szCs w:val="28"/>
        </w:rPr>
        <w:t xml:space="preserve">Об утверждении плана мероприятий по реализации </w:t>
      </w:r>
      <w:r w:rsidR="00BC1F43" w:rsidRPr="00D011B7">
        <w:rPr>
          <w:sz w:val="28"/>
          <w:szCs w:val="28"/>
        </w:rPr>
        <w:t xml:space="preserve">Республиканского </w:t>
      </w:r>
      <w:r w:rsidRPr="00D011B7">
        <w:rPr>
          <w:sz w:val="28"/>
          <w:szCs w:val="28"/>
        </w:rPr>
        <w:t>антинаркотического</w:t>
      </w:r>
      <w:r w:rsidR="00237F4F">
        <w:rPr>
          <w:sz w:val="28"/>
          <w:szCs w:val="28"/>
        </w:rPr>
        <w:t xml:space="preserve"> </w:t>
      </w:r>
      <w:r w:rsidRPr="00D011B7">
        <w:rPr>
          <w:sz w:val="28"/>
          <w:szCs w:val="28"/>
        </w:rPr>
        <w:t xml:space="preserve">проекта «Самостоятельные дети» </w:t>
      </w:r>
      <w:r w:rsidR="00F91A1A" w:rsidRPr="00D011B7">
        <w:rPr>
          <w:sz w:val="28"/>
          <w:szCs w:val="28"/>
        </w:rPr>
        <w:t xml:space="preserve">в </w:t>
      </w:r>
      <w:r w:rsidR="008A0A68" w:rsidRPr="00D011B7">
        <w:rPr>
          <w:sz w:val="28"/>
          <w:szCs w:val="28"/>
        </w:rPr>
        <w:t>20</w:t>
      </w:r>
      <w:r w:rsidR="00C96037" w:rsidRPr="00D011B7">
        <w:rPr>
          <w:sz w:val="28"/>
          <w:szCs w:val="28"/>
        </w:rPr>
        <w:t>2</w:t>
      </w:r>
      <w:r w:rsidR="005D1F9C">
        <w:rPr>
          <w:sz w:val="28"/>
          <w:szCs w:val="28"/>
        </w:rPr>
        <w:t>3</w:t>
      </w:r>
      <w:r w:rsidR="00FE19C1" w:rsidRPr="00D011B7">
        <w:rPr>
          <w:sz w:val="28"/>
          <w:szCs w:val="28"/>
        </w:rPr>
        <w:t>/</w:t>
      </w:r>
      <w:r w:rsidR="00FE19C1" w:rsidRPr="00D011B7">
        <w:rPr>
          <w:sz w:val="28"/>
          <w:szCs w:val="28"/>
          <w:lang w:val="tt-RU"/>
        </w:rPr>
        <w:t>20</w:t>
      </w:r>
      <w:r w:rsidR="00C96037" w:rsidRPr="00D011B7">
        <w:rPr>
          <w:sz w:val="28"/>
          <w:szCs w:val="28"/>
        </w:rPr>
        <w:t>2</w:t>
      </w:r>
      <w:r w:rsidR="005D1F9C">
        <w:rPr>
          <w:sz w:val="28"/>
          <w:szCs w:val="28"/>
        </w:rPr>
        <w:t>4</w:t>
      </w:r>
      <w:r w:rsidR="00D04F52" w:rsidRPr="00D011B7">
        <w:rPr>
          <w:sz w:val="28"/>
          <w:szCs w:val="28"/>
        </w:rPr>
        <w:t xml:space="preserve"> учебно</w:t>
      </w:r>
      <w:r w:rsidR="00F91A1A" w:rsidRPr="00D011B7">
        <w:rPr>
          <w:sz w:val="28"/>
          <w:szCs w:val="28"/>
        </w:rPr>
        <w:t>м</w:t>
      </w:r>
      <w:r w:rsidR="00D04F52" w:rsidRPr="00D011B7">
        <w:rPr>
          <w:sz w:val="28"/>
          <w:szCs w:val="28"/>
        </w:rPr>
        <w:t xml:space="preserve"> год</w:t>
      </w:r>
      <w:r w:rsidR="00F91A1A" w:rsidRPr="00D011B7">
        <w:rPr>
          <w:sz w:val="28"/>
          <w:szCs w:val="28"/>
        </w:rPr>
        <w:t>у</w:t>
      </w:r>
    </w:p>
    <w:p w:rsidR="00FE19C1" w:rsidRPr="00D011B7" w:rsidRDefault="00FE19C1" w:rsidP="00FE19C1">
      <w:pPr>
        <w:autoSpaceDE w:val="0"/>
        <w:autoSpaceDN w:val="0"/>
        <w:ind w:firstLine="851"/>
        <w:jc w:val="both"/>
        <w:rPr>
          <w:sz w:val="28"/>
          <w:szCs w:val="28"/>
        </w:rPr>
      </w:pPr>
    </w:p>
    <w:p w:rsidR="00996E59" w:rsidRPr="00D011B7" w:rsidRDefault="009F08C4" w:rsidP="009F1CBF">
      <w:pPr>
        <w:spacing w:line="276" w:lineRule="auto"/>
        <w:ind w:firstLine="709"/>
        <w:jc w:val="both"/>
        <w:rPr>
          <w:sz w:val="28"/>
          <w:szCs w:val="28"/>
        </w:rPr>
      </w:pPr>
      <w:r w:rsidRPr="00D011B7">
        <w:rPr>
          <w:sz w:val="28"/>
          <w:szCs w:val="28"/>
        </w:rPr>
        <w:t xml:space="preserve">В целях исполнения пункта </w:t>
      </w:r>
      <w:r w:rsidR="00996E59" w:rsidRPr="00D011B7">
        <w:rPr>
          <w:sz w:val="28"/>
          <w:szCs w:val="28"/>
        </w:rPr>
        <w:t>4.3 приложения к подпрограмме «Профилактика наркомании среди населения Республики Татарстан на 2014</w:t>
      </w:r>
      <w:r w:rsidR="00E86AF4" w:rsidRPr="00D011B7">
        <w:rPr>
          <w:sz w:val="28"/>
          <w:szCs w:val="28"/>
        </w:rPr>
        <w:t xml:space="preserve"> – </w:t>
      </w:r>
      <w:r w:rsidR="00996E59" w:rsidRPr="00D011B7">
        <w:rPr>
          <w:sz w:val="28"/>
          <w:szCs w:val="28"/>
        </w:rPr>
        <w:t>202</w:t>
      </w:r>
      <w:r w:rsidR="00A76560" w:rsidRPr="00D011B7">
        <w:rPr>
          <w:sz w:val="28"/>
          <w:szCs w:val="28"/>
        </w:rPr>
        <w:t>5</w:t>
      </w:r>
      <w:r w:rsidR="00996E59" w:rsidRPr="00D011B7">
        <w:rPr>
          <w:sz w:val="28"/>
          <w:szCs w:val="28"/>
        </w:rPr>
        <w:t xml:space="preserve"> годы» государственной программы «Обеспечение общественного порядка и противодействие преступности в Республике Татарстан на 2014 – 202</w:t>
      </w:r>
      <w:r w:rsidR="00A76560" w:rsidRPr="00D011B7">
        <w:rPr>
          <w:sz w:val="28"/>
          <w:szCs w:val="28"/>
        </w:rPr>
        <w:t>5</w:t>
      </w:r>
      <w:r w:rsidR="00996E59" w:rsidRPr="00D011B7">
        <w:rPr>
          <w:sz w:val="28"/>
          <w:szCs w:val="28"/>
        </w:rPr>
        <w:t xml:space="preserve"> годы», утвержденной </w:t>
      </w:r>
      <w:r w:rsidR="00BC7D27">
        <w:rPr>
          <w:sz w:val="28"/>
          <w:szCs w:val="28"/>
        </w:rPr>
        <w:t>п</w:t>
      </w:r>
      <w:r w:rsidR="00996E59" w:rsidRPr="00D011B7">
        <w:rPr>
          <w:sz w:val="28"/>
          <w:szCs w:val="28"/>
        </w:rPr>
        <w:t>остановлением Кабинета Министров Республики Татарстан от 16.10.2013 № 764 «Об утверждении государственной программы «Обеспечение общественного порядка и противодействие преступности в Республике Татарстан на 2014 – 202</w:t>
      </w:r>
      <w:r w:rsidR="00A76560" w:rsidRPr="00D011B7">
        <w:rPr>
          <w:sz w:val="28"/>
          <w:szCs w:val="28"/>
        </w:rPr>
        <w:t>5</w:t>
      </w:r>
      <w:r w:rsidR="00996E59" w:rsidRPr="00D011B7">
        <w:rPr>
          <w:sz w:val="28"/>
          <w:szCs w:val="28"/>
        </w:rPr>
        <w:t xml:space="preserve"> годы», п р и к а з ы в а ю:</w:t>
      </w:r>
    </w:p>
    <w:p w:rsidR="00FE19C1" w:rsidRPr="00D011B7" w:rsidRDefault="00FE19C1" w:rsidP="009F1CBF">
      <w:pPr>
        <w:autoSpaceDE w:val="0"/>
        <w:autoSpaceDN w:val="0"/>
        <w:spacing w:line="276" w:lineRule="auto"/>
        <w:ind w:firstLine="709"/>
        <w:jc w:val="both"/>
        <w:rPr>
          <w:b/>
          <w:sz w:val="28"/>
          <w:szCs w:val="28"/>
        </w:rPr>
      </w:pPr>
    </w:p>
    <w:p w:rsidR="00BC1F43" w:rsidRPr="00D011B7" w:rsidRDefault="00FE19C1" w:rsidP="009F1CBF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 w:rsidRPr="00D011B7">
        <w:rPr>
          <w:sz w:val="28"/>
          <w:szCs w:val="28"/>
        </w:rPr>
        <w:t>1.</w:t>
      </w:r>
      <w:r w:rsidRPr="00D011B7">
        <w:rPr>
          <w:b/>
          <w:sz w:val="28"/>
          <w:szCs w:val="28"/>
        </w:rPr>
        <w:t xml:space="preserve"> </w:t>
      </w:r>
      <w:r w:rsidR="00996E59" w:rsidRPr="00D011B7">
        <w:rPr>
          <w:sz w:val="28"/>
          <w:szCs w:val="28"/>
        </w:rPr>
        <w:t>Утвердить прилагаемые</w:t>
      </w:r>
      <w:r w:rsidR="00BC1F43" w:rsidRPr="00D011B7">
        <w:rPr>
          <w:sz w:val="28"/>
          <w:szCs w:val="28"/>
        </w:rPr>
        <w:t xml:space="preserve">: </w:t>
      </w:r>
    </w:p>
    <w:p w:rsidR="00FE19C1" w:rsidRDefault="00996E59" w:rsidP="009F1CBF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 w:rsidRPr="00D011B7">
        <w:rPr>
          <w:sz w:val="28"/>
          <w:szCs w:val="28"/>
        </w:rPr>
        <w:t>План мероприятий по реализации Республиканского антинаркотического проекта «Самостоятельные дети» на 20</w:t>
      </w:r>
      <w:r w:rsidR="00A76560" w:rsidRPr="00D011B7">
        <w:rPr>
          <w:sz w:val="28"/>
          <w:szCs w:val="28"/>
        </w:rPr>
        <w:t>2</w:t>
      </w:r>
      <w:r w:rsidR="005D1F9C">
        <w:rPr>
          <w:sz w:val="28"/>
          <w:szCs w:val="28"/>
        </w:rPr>
        <w:t>3</w:t>
      </w:r>
      <w:r w:rsidRPr="00D011B7">
        <w:rPr>
          <w:sz w:val="28"/>
          <w:szCs w:val="28"/>
        </w:rPr>
        <w:t>-202</w:t>
      </w:r>
      <w:r w:rsidR="005D1F9C">
        <w:rPr>
          <w:sz w:val="28"/>
          <w:szCs w:val="28"/>
        </w:rPr>
        <w:t>4</w:t>
      </w:r>
      <w:r w:rsidRPr="00D011B7">
        <w:rPr>
          <w:sz w:val="28"/>
          <w:szCs w:val="28"/>
        </w:rPr>
        <w:t xml:space="preserve"> учебный год (далее – </w:t>
      </w:r>
      <w:r w:rsidR="00E86AF4" w:rsidRPr="00D011B7">
        <w:rPr>
          <w:sz w:val="28"/>
          <w:szCs w:val="28"/>
        </w:rPr>
        <w:t>М</w:t>
      </w:r>
      <w:r w:rsidRPr="00D011B7">
        <w:rPr>
          <w:sz w:val="28"/>
          <w:szCs w:val="28"/>
        </w:rPr>
        <w:t>ероприятия);</w:t>
      </w:r>
    </w:p>
    <w:p w:rsidR="00CB7CD9" w:rsidRDefault="00CB7CD9" w:rsidP="009F1CBF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Положение о проведении Республиканской акции </w:t>
      </w:r>
      <w:r w:rsidR="008948C1">
        <w:rPr>
          <w:sz w:val="28"/>
          <w:szCs w:val="28"/>
        </w:rPr>
        <w:t>«Мои дела в защиту животных»</w:t>
      </w:r>
      <w:r>
        <w:rPr>
          <w:sz w:val="28"/>
          <w:szCs w:val="28"/>
        </w:rPr>
        <w:t>;</w:t>
      </w:r>
    </w:p>
    <w:p w:rsidR="00CB7CD9" w:rsidRDefault="00CB7CD9" w:rsidP="009F1CBF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Положение о проведении Республиканской акции </w:t>
      </w:r>
      <w:r w:rsidR="008948C1">
        <w:rPr>
          <w:sz w:val="28"/>
          <w:szCs w:val="28"/>
        </w:rPr>
        <w:t>«Поделись улыбкой»</w:t>
      </w:r>
      <w:r>
        <w:rPr>
          <w:sz w:val="28"/>
          <w:szCs w:val="28"/>
        </w:rPr>
        <w:t>;</w:t>
      </w:r>
    </w:p>
    <w:p w:rsidR="009A07F3" w:rsidRPr="009A07F3" w:rsidRDefault="009A07F3" w:rsidP="009F1CBF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Положение о проведении Республиканской акции «Здоровая мама – здоровый ребенок!»;</w:t>
      </w:r>
    </w:p>
    <w:p w:rsidR="00A76560" w:rsidRDefault="00C56500" w:rsidP="009F1CBF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D011B7">
        <w:rPr>
          <w:sz w:val="28"/>
          <w:szCs w:val="28"/>
        </w:rPr>
        <w:t>Положение о проведении Республиканской акции «Красная лента»;</w:t>
      </w:r>
    </w:p>
    <w:p w:rsidR="00FB4430" w:rsidRDefault="00FB4430" w:rsidP="009F1CBF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FB4430">
        <w:rPr>
          <w:sz w:val="28"/>
          <w:szCs w:val="28"/>
        </w:rPr>
        <w:t>Положение о проведении Республиканской акции «Яркая здоровая – зимушка-зима!»;</w:t>
      </w:r>
    </w:p>
    <w:p w:rsidR="00CB7CD9" w:rsidRDefault="00CB7CD9" w:rsidP="009F1CBF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проведении Республиканской акции «Георгиевская ленточка»;</w:t>
      </w:r>
    </w:p>
    <w:p w:rsidR="00CB7CD9" w:rsidRPr="00D011B7" w:rsidRDefault="00CB7CD9" w:rsidP="009F1CBF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проведении Республиканской акции «Путешествие по музеям»;</w:t>
      </w:r>
    </w:p>
    <w:p w:rsidR="00C96037" w:rsidRPr="00D011B7" w:rsidRDefault="00C96037" w:rsidP="009F1CBF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D011B7">
        <w:rPr>
          <w:sz w:val="28"/>
          <w:szCs w:val="28"/>
        </w:rPr>
        <w:t>Положение о проведении Республиканского</w:t>
      </w:r>
      <w:r w:rsidR="00D011B7" w:rsidRPr="00D011B7">
        <w:rPr>
          <w:sz w:val="28"/>
          <w:szCs w:val="28"/>
        </w:rPr>
        <w:t xml:space="preserve"> </w:t>
      </w:r>
      <w:r w:rsidR="000A07D0" w:rsidRPr="00D011B7">
        <w:rPr>
          <w:sz w:val="28"/>
          <w:szCs w:val="28"/>
        </w:rPr>
        <w:t>флэш-моба</w:t>
      </w:r>
      <w:r w:rsidR="00D011B7" w:rsidRPr="00D011B7">
        <w:rPr>
          <w:sz w:val="28"/>
          <w:szCs w:val="28"/>
        </w:rPr>
        <w:t xml:space="preserve"> «Будь здоровым! Танцуй!».</w:t>
      </w:r>
    </w:p>
    <w:p w:rsidR="00FE19C1" w:rsidRPr="00D011B7" w:rsidRDefault="00FE19C1" w:rsidP="009F1CBF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 w:rsidRPr="00D011B7">
        <w:rPr>
          <w:sz w:val="28"/>
          <w:szCs w:val="28"/>
        </w:rPr>
        <w:lastRenderedPageBreak/>
        <w:t xml:space="preserve">2. </w:t>
      </w:r>
      <w:r w:rsidR="00BC7D27">
        <w:rPr>
          <w:sz w:val="28"/>
          <w:szCs w:val="28"/>
        </w:rPr>
        <w:t>Рекомендовать</w:t>
      </w:r>
      <w:bookmarkStart w:id="0" w:name="_GoBack"/>
      <w:bookmarkEnd w:id="0"/>
      <w:r w:rsidR="00D06D3F" w:rsidRPr="00D011B7">
        <w:rPr>
          <w:sz w:val="28"/>
          <w:szCs w:val="28"/>
        </w:rPr>
        <w:t xml:space="preserve"> начальникам отделов (управлений) образования исполнительных комитетов муниципальных образований Республики Татарстан организовать участие обучающихся </w:t>
      </w:r>
      <w:r w:rsidR="006374C6">
        <w:rPr>
          <w:sz w:val="28"/>
          <w:szCs w:val="28"/>
        </w:rPr>
        <w:t>обще</w:t>
      </w:r>
      <w:r w:rsidR="00D06D3F" w:rsidRPr="00D011B7">
        <w:rPr>
          <w:sz w:val="28"/>
          <w:szCs w:val="28"/>
        </w:rPr>
        <w:t xml:space="preserve">образовательных организаций в </w:t>
      </w:r>
      <w:r w:rsidR="006374C6">
        <w:rPr>
          <w:sz w:val="28"/>
          <w:szCs w:val="28"/>
        </w:rPr>
        <w:t>М</w:t>
      </w:r>
      <w:r w:rsidR="00D06D3F" w:rsidRPr="00D011B7">
        <w:rPr>
          <w:sz w:val="28"/>
          <w:szCs w:val="28"/>
        </w:rPr>
        <w:t>ероприятиях.</w:t>
      </w:r>
      <w:r w:rsidR="00C84BC5" w:rsidRPr="00D011B7">
        <w:rPr>
          <w:sz w:val="28"/>
          <w:szCs w:val="28"/>
        </w:rPr>
        <w:t xml:space="preserve"> </w:t>
      </w:r>
    </w:p>
    <w:p w:rsidR="00FE19C1" w:rsidRPr="00D011B7" w:rsidRDefault="00C84BC5" w:rsidP="009F1CBF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 w:rsidRPr="00D011B7">
        <w:rPr>
          <w:sz w:val="28"/>
          <w:szCs w:val="28"/>
        </w:rPr>
        <w:t xml:space="preserve">3. </w:t>
      </w:r>
      <w:r w:rsidR="00D06D3F" w:rsidRPr="00D011B7">
        <w:rPr>
          <w:sz w:val="28"/>
          <w:szCs w:val="28"/>
        </w:rPr>
        <w:t xml:space="preserve">Контроль за исполнением </w:t>
      </w:r>
      <w:r w:rsidR="00E86AF4" w:rsidRPr="00D011B7">
        <w:rPr>
          <w:sz w:val="28"/>
          <w:szCs w:val="28"/>
        </w:rPr>
        <w:t xml:space="preserve">настоящего </w:t>
      </w:r>
      <w:r w:rsidR="00D06D3F" w:rsidRPr="00D011B7">
        <w:rPr>
          <w:sz w:val="28"/>
          <w:szCs w:val="28"/>
        </w:rPr>
        <w:t xml:space="preserve">приказа возложить на заместителя министра </w:t>
      </w:r>
      <w:proofErr w:type="spellStart"/>
      <w:r w:rsidR="00D06D3F" w:rsidRPr="00D011B7">
        <w:rPr>
          <w:sz w:val="28"/>
          <w:szCs w:val="28"/>
        </w:rPr>
        <w:t>А.М.Асадуллину</w:t>
      </w:r>
      <w:proofErr w:type="spellEnd"/>
      <w:r w:rsidR="00D06D3F" w:rsidRPr="00D011B7">
        <w:rPr>
          <w:sz w:val="28"/>
          <w:szCs w:val="28"/>
        </w:rPr>
        <w:t>.</w:t>
      </w:r>
    </w:p>
    <w:p w:rsidR="00D011B7" w:rsidRPr="00D011B7" w:rsidRDefault="00D011B7" w:rsidP="00D011B7">
      <w:pPr>
        <w:autoSpaceDE w:val="0"/>
        <w:autoSpaceDN w:val="0"/>
        <w:jc w:val="both"/>
        <w:rPr>
          <w:sz w:val="28"/>
          <w:szCs w:val="28"/>
        </w:rPr>
      </w:pPr>
    </w:p>
    <w:p w:rsidR="00D011B7" w:rsidRPr="00D011B7" w:rsidRDefault="00D011B7" w:rsidP="00D011B7">
      <w:pPr>
        <w:autoSpaceDE w:val="0"/>
        <w:autoSpaceDN w:val="0"/>
        <w:jc w:val="both"/>
        <w:rPr>
          <w:sz w:val="28"/>
          <w:szCs w:val="28"/>
        </w:rPr>
      </w:pPr>
    </w:p>
    <w:p w:rsidR="00B5310E" w:rsidRPr="00C56500" w:rsidRDefault="00AF05DD" w:rsidP="00934A68">
      <w:pPr>
        <w:autoSpaceDE w:val="0"/>
        <w:autoSpaceDN w:val="0"/>
        <w:jc w:val="both"/>
        <w:rPr>
          <w:sz w:val="28"/>
          <w:szCs w:val="28"/>
        </w:rPr>
      </w:pPr>
      <w:r w:rsidRPr="00D011B7">
        <w:rPr>
          <w:sz w:val="28"/>
          <w:szCs w:val="28"/>
        </w:rPr>
        <w:t>М</w:t>
      </w:r>
      <w:r w:rsidR="00FD3258" w:rsidRPr="00D011B7">
        <w:rPr>
          <w:sz w:val="28"/>
          <w:szCs w:val="28"/>
        </w:rPr>
        <w:t xml:space="preserve">инистр                                       </w:t>
      </w:r>
      <w:r w:rsidR="000C34C0" w:rsidRPr="00D011B7">
        <w:rPr>
          <w:sz w:val="28"/>
          <w:szCs w:val="28"/>
        </w:rPr>
        <w:t xml:space="preserve">              </w:t>
      </w:r>
      <w:r w:rsidRPr="00D011B7">
        <w:rPr>
          <w:sz w:val="28"/>
          <w:szCs w:val="28"/>
        </w:rPr>
        <w:t xml:space="preserve">                                        </w:t>
      </w:r>
      <w:r w:rsidR="00C56500" w:rsidRPr="00D011B7">
        <w:rPr>
          <w:sz w:val="28"/>
          <w:szCs w:val="28"/>
        </w:rPr>
        <w:t xml:space="preserve">  </w:t>
      </w:r>
      <w:r w:rsidRPr="00D011B7">
        <w:rPr>
          <w:sz w:val="28"/>
          <w:szCs w:val="28"/>
        </w:rPr>
        <w:t xml:space="preserve">    </w:t>
      </w:r>
      <w:r w:rsidR="00E86AF4" w:rsidRPr="00D011B7">
        <w:rPr>
          <w:sz w:val="28"/>
          <w:szCs w:val="28"/>
        </w:rPr>
        <w:t xml:space="preserve">  </w:t>
      </w:r>
      <w:proofErr w:type="spellStart"/>
      <w:r w:rsidRPr="00D011B7">
        <w:rPr>
          <w:sz w:val="28"/>
          <w:szCs w:val="28"/>
        </w:rPr>
        <w:t>И.Г.Хадиуллин</w:t>
      </w:r>
      <w:proofErr w:type="spellEnd"/>
      <w:r w:rsidR="00B5310E">
        <w:rPr>
          <w:color w:val="FF0000"/>
          <w:sz w:val="28"/>
          <w:szCs w:val="28"/>
        </w:rPr>
        <w:br w:type="page"/>
      </w:r>
    </w:p>
    <w:p w:rsidR="00F20886" w:rsidRDefault="00F20886" w:rsidP="00F67687">
      <w:pPr>
        <w:ind w:left="6372"/>
        <w:jc w:val="center"/>
        <w:sectPr w:rsidR="00F20886" w:rsidSect="00E86AF4">
          <w:footerReference w:type="even" r:id="rId9"/>
          <w:footerReference w:type="default" r:id="rId10"/>
          <w:headerReference w:type="first" r:id="rId11"/>
          <w:pgSz w:w="11906" w:h="16838"/>
          <w:pgMar w:top="1134" w:right="707" w:bottom="1134" w:left="1134" w:header="709" w:footer="709" w:gutter="0"/>
          <w:cols w:space="708"/>
          <w:docGrid w:linePitch="360"/>
        </w:sectPr>
      </w:pPr>
    </w:p>
    <w:p w:rsidR="00934A68" w:rsidRPr="00A02E29" w:rsidRDefault="00F67687" w:rsidP="009F1CBF">
      <w:pPr>
        <w:spacing w:line="276" w:lineRule="auto"/>
        <w:ind w:left="10206"/>
        <w:jc w:val="both"/>
        <w:rPr>
          <w:sz w:val="28"/>
        </w:rPr>
      </w:pPr>
      <w:r w:rsidRPr="00A02E29">
        <w:rPr>
          <w:sz w:val="28"/>
        </w:rPr>
        <w:t>Утвержден</w:t>
      </w:r>
      <w:r w:rsidR="00934A68" w:rsidRPr="00A02E29">
        <w:rPr>
          <w:sz w:val="28"/>
        </w:rPr>
        <w:t xml:space="preserve"> </w:t>
      </w:r>
      <w:r w:rsidRPr="00A02E29">
        <w:rPr>
          <w:sz w:val="28"/>
        </w:rPr>
        <w:t>приказом</w:t>
      </w:r>
    </w:p>
    <w:p w:rsidR="00934A68" w:rsidRPr="00A02E29" w:rsidRDefault="00F67687" w:rsidP="009F1CBF">
      <w:pPr>
        <w:spacing w:line="276" w:lineRule="auto"/>
        <w:ind w:left="10206"/>
        <w:jc w:val="both"/>
        <w:rPr>
          <w:sz w:val="28"/>
        </w:rPr>
      </w:pPr>
      <w:r w:rsidRPr="00A02E29">
        <w:rPr>
          <w:sz w:val="28"/>
        </w:rPr>
        <w:t>Министерства образования</w:t>
      </w:r>
    </w:p>
    <w:p w:rsidR="00F67687" w:rsidRPr="00A02E29" w:rsidRDefault="00F67687" w:rsidP="009F1CBF">
      <w:pPr>
        <w:spacing w:line="276" w:lineRule="auto"/>
        <w:ind w:left="10206"/>
        <w:jc w:val="both"/>
        <w:rPr>
          <w:sz w:val="28"/>
        </w:rPr>
      </w:pPr>
      <w:r w:rsidRPr="00A02E29">
        <w:rPr>
          <w:sz w:val="28"/>
        </w:rPr>
        <w:t>и науки Республики Татарстан</w:t>
      </w:r>
    </w:p>
    <w:p w:rsidR="00F67687" w:rsidRPr="00A02E29" w:rsidRDefault="00934A68" w:rsidP="009F1CBF">
      <w:pPr>
        <w:spacing w:line="276" w:lineRule="auto"/>
        <w:ind w:left="10206"/>
        <w:jc w:val="both"/>
        <w:rPr>
          <w:sz w:val="28"/>
        </w:rPr>
      </w:pPr>
      <w:r w:rsidRPr="00A02E29">
        <w:rPr>
          <w:sz w:val="28"/>
        </w:rPr>
        <w:t xml:space="preserve">№ _____ </w:t>
      </w:r>
      <w:r w:rsidR="00F67687" w:rsidRPr="00A02E29">
        <w:rPr>
          <w:sz w:val="28"/>
        </w:rPr>
        <w:t>от «___» _______20</w:t>
      </w:r>
      <w:r w:rsidR="00A76560" w:rsidRPr="00A02E29">
        <w:rPr>
          <w:sz w:val="28"/>
        </w:rPr>
        <w:t>2</w:t>
      </w:r>
      <w:r w:rsidR="004148C5">
        <w:rPr>
          <w:sz w:val="28"/>
        </w:rPr>
        <w:t>3</w:t>
      </w:r>
      <w:r w:rsidR="00F67687" w:rsidRPr="00A02E29">
        <w:rPr>
          <w:sz w:val="28"/>
        </w:rPr>
        <w:t xml:space="preserve"> г. </w:t>
      </w:r>
    </w:p>
    <w:p w:rsidR="00A02E29" w:rsidRDefault="00A02E29" w:rsidP="009F1CBF">
      <w:pPr>
        <w:spacing w:line="276" w:lineRule="auto"/>
        <w:jc w:val="center"/>
        <w:rPr>
          <w:sz w:val="28"/>
          <w:szCs w:val="28"/>
        </w:rPr>
      </w:pPr>
    </w:p>
    <w:p w:rsidR="00B815B8" w:rsidRDefault="00B815B8" w:rsidP="009F1CBF">
      <w:pPr>
        <w:spacing w:line="276" w:lineRule="auto"/>
        <w:jc w:val="center"/>
        <w:rPr>
          <w:sz w:val="28"/>
          <w:szCs w:val="28"/>
        </w:rPr>
      </w:pPr>
    </w:p>
    <w:p w:rsidR="00996E59" w:rsidRPr="00E05219" w:rsidRDefault="00996E59" w:rsidP="009F1CBF">
      <w:pPr>
        <w:spacing w:line="276" w:lineRule="auto"/>
        <w:jc w:val="center"/>
        <w:rPr>
          <w:b/>
          <w:sz w:val="28"/>
          <w:szCs w:val="28"/>
        </w:rPr>
      </w:pPr>
      <w:r w:rsidRPr="00E05219">
        <w:rPr>
          <w:b/>
          <w:sz w:val="28"/>
          <w:szCs w:val="28"/>
        </w:rPr>
        <w:t xml:space="preserve">План мероприятий </w:t>
      </w:r>
    </w:p>
    <w:p w:rsidR="00996E59" w:rsidRPr="00E05219" w:rsidRDefault="00996E59" w:rsidP="009F1CBF">
      <w:pPr>
        <w:spacing w:line="276" w:lineRule="auto"/>
        <w:jc w:val="center"/>
        <w:rPr>
          <w:b/>
          <w:sz w:val="28"/>
          <w:szCs w:val="28"/>
        </w:rPr>
      </w:pPr>
      <w:r w:rsidRPr="00E05219">
        <w:rPr>
          <w:b/>
          <w:sz w:val="28"/>
          <w:szCs w:val="28"/>
        </w:rPr>
        <w:t>по реализации Республиканского антинаркотического проекта «Самостоятельные дети»</w:t>
      </w:r>
    </w:p>
    <w:p w:rsidR="00996E59" w:rsidRPr="00E05219" w:rsidRDefault="00996E59" w:rsidP="009F1CBF">
      <w:pPr>
        <w:spacing w:line="276" w:lineRule="auto"/>
        <w:jc w:val="center"/>
        <w:rPr>
          <w:b/>
          <w:sz w:val="28"/>
          <w:szCs w:val="28"/>
        </w:rPr>
      </w:pPr>
      <w:r w:rsidRPr="00E05219">
        <w:rPr>
          <w:b/>
          <w:sz w:val="28"/>
          <w:szCs w:val="28"/>
        </w:rPr>
        <w:t>в 20</w:t>
      </w:r>
      <w:r w:rsidR="00A76560" w:rsidRPr="00E05219">
        <w:rPr>
          <w:b/>
          <w:sz w:val="28"/>
          <w:szCs w:val="28"/>
        </w:rPr>
        <w:t>2</w:t>
      </w:r>
      <w:r w:rsidR="004148C5">
        <w:rPr>
          <w:b/>
          <w:sz w:val="28"/>
          <w:szCs w:val="28"/>
        </w:rPr>
        <w:t>3</w:t>
      </w:r>
      <w:r w:rsidRPr="00E05219">
        <w:rPr>
          <w:b/>
          <w:sz w:val="28"/>
          <w:szCs w:val="28"/>
        </w:rPr>
        <w:t>-202</w:t>
      </w:r>
      <w:r w:rsidR="004148C5">
        <w:rPr>
          <w:b/>
          <w:sz w:val="28"/>
          <w:szCs w:val="28"/>
        </w:rPr>
        <w:t>4</w:t>
      </w:r>
      <w:r w:rsidR="00A76560" w:rsidRPr="00E05219">
        <w:rPr>
          <w:b/>
          <w:sz w:val="28"/>
          <w:szCs w:val="28"/>
        </w:rPr>
        <w:t xml:space="preserve"> </w:t>
      </w:r>
      <w:r w:rsidRPr="00E05219">
        <w:rPr>
          <w:b/>
          <w:sz w:val="28"/>
          <w:szCs w:val="28"/>
        </w:rPr>
        <w:t>учебном году</w:t>
      </w:r>
    </w:p>
    <w:p w:rsidR="003865B0" w:rsidRDefault="003865B0" w:rsidP="003865B0">
      <w:pPr>
        <w:jc w:val="center"/>
      </w:pPr>
    </w:p>
    <w:p w:rsidR="008F3189" w:rsidRDefault="008F3189" w:rsidP="003865B0">
      <w:pPr>
        <w:jc w:val="center"/>
      </w:pPr>
    </w:p>
    <w:p w:rsidR="00B815B8" w:rsidRPr="00996E59" w:rsidRDefault="00B815B8" w:rsidP="003865B0">
      <w:pPr>
        <w:jc w:val="center"/>
      </w:pPr>
    </w:p>
    <w:tbl>
      <w:tblPr>
        <w:tblW w:w="1556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5834"/>
        <w:gridCol w:w="2126"/>
        <w:gridCol w:w="2693"/>
        <w:gridCol w:w="2126"/>
        <w:gridCol w:w="1985"/>
      </w:tblGrid>
      <w:tr w:rsidR="00A02E29" w:rsidTr="0006623E">
        <w:tc>
          <w:tcPr>
            <w:tcW w:w="802" w:type="dxa"/>
            <w:vAlign w:val="center"/>
          </w:tcPr>
          <w:p w:rsidR="00A02E29" w:rsidRPr="00E05219" w:rsidRDefault="00A02E29" w:rsidP="00D87B32">
            <w:pPr>
              <w:jc w:val="center"/>
            </w:pPr>
            <w:r w:rsidRPr="00E05219">
              <w:t>№</w:t>
            </w:r>
            <w:r w:rsidRPr="00E05219">
              <w:br/>
              <w:t>п/п</w:t>
            </w:r>
          </w:p>
        </w:tc>
        <w:tc>
          <w:tcPr>
            <w:tcW w:w="5834" w:type="dxa"/>
            <w:vAlign w:val="center"/>
          </w:tcPr>
          <w:p w:rsidR="00A02E29" w:rsidRPr="00E05219" w:rsidRDefault="00A02E29" w:rsidP="00D87B32">
            <w:pPr>
              <w:jc w:val="center"/>
            </w:pPr>
            <w:r w:rsidRPr="00E05219">
              <w:t>Наименование мероприятия</w:t>
            </w:r>
          </w:p>
        </w:tc>
        <w:tc>
          <w:tcPr>
            <w:tcW w:w="2126" w:type="dxa"/>
            <w:vAlign w:val="center"/>
          </w:tcPr>
          <w:p w:rsidR="00A02E29" w:rsidRPr="00E05219" w:rsidRDefault="00A02E29" w:rsidP="00D87B32">
            <w:pPr>
              <w:jc w:val="center"/>
            </w:pPr>
            <w:r w:rsidRPr="00E05219">
              <w:t>Дата проведения</w:t>
            </w:r>
          </w:p>
        </w:tc>
        <w:tc>
          <w:tcPr>
            <w:tcW w:w="2693" w:type="dxa"/>
            <w:vAlign w:val="center"/>
          </w:tcPr>
          <w:p w:rsidR="00A02E29" w:rsidRPr="00E05219" w:rsidRDefault="00A02E29" w:rsidP="00D87B32">
            <w:pPr>
              <w:jc w:val="center"/>
            </w:pPr>
            <w:r w:rsidRPr="00E05219">
              <w:t>Место проведения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02E29" w:rsidRPr="00E05219" w:rsidRDefault="00A02E29" w:rsidP="00D87B32">
            <w:pPr>
              <w:jc w:val="center"/>
            </w:pPr>
            <w:r w:rsidRPr="00E05219">
              <w:t>Ответственные за проведения мероприятия*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02E29" w:rsidRPr="00E05219" w:rsidRDefault="00A02E29" w:rsidP="00D87B32">
            <w:pPr>
              <w:jc w:val="center"/>
            </w:pPr>
            <w:r w:rsidRPr="00E05219">
              <w:t>Примечание</w:t>
            </w:r>
          </w:p>
        </w:tc>
      </w:tr>
      <w:tr w:rsidR="00A02E29" w:rsidTr="0006623E">
        <w:tc>
          <w:tcPr>
            <w:tcW w:w="802" w:type="dxa"/>
            <w:vAlign w:val="center"/>
          </w:tcPr>
          <w:p w:rsidR="00A02E29" w:rsidRDefault="00A02E29" w:rsidP="006E724A">
            <w:pPr>
              <w:numPr>
                <w:ilvl w:val="0"/>
                <w:numId w:val="2"/>
              </w:numPr>
              <w:ind w:left="113" w:firstLine="0"/>
              <w:jc w:val="center"/>
            </w:pPr>
          </w:p>
        </w:tc>
        <w:tc>
          <w:tcPr>
            <w:tcW w:w="5834" w:type="dxa"/>
            <w:vAlign w:val="center"/>
          </w:tcPr>
          <w:p w:rsidR="00A02E29" w:rsidRDefault="00F91A1A" w:rsidP="00F91A1A">
            <w:pPr>
              <w:jc w:val="both"/>
            </w:pPr>
            <w:r>
              <w:t xml:space="preserve">Республиканские </w:t>
            </w:r>
            <w:r w:rsidR="00A02E29">
              <w:t>профильны</w:t>
            </w:r>
            <w:r>
              <w:t>е</w:t>
            </w:r>
            <w:r w:rsidR="00A02E29">
              <w:t xml:space="preserve"> смен</w:t>
            </w:r>
            <w:r>
              <w:t>ы</w:t>
            </w:r>
            <w:r w:rsidR="00A02E29">
              <w:t xml:space="preserve"> проекта «Самостоятельные дети»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02E29" w:rsidRDefault="003B60DB" w:rsidP="0006623E">
            <w:pPr>
              <w:jc w:val="center"/>
            </w:pPr>
            <w:r>
              <w:t>ноябр</w:t>
            </w:r>
            <w:r w:rsidR="004148C5">
              <w:t>ь</w:t>
            </w:r>
            <w:r>
              <w:t xml:space="preserve"> 202</w:t>
            </w:r>
            <w:r w:rsidR="004148C5">
              <w:t>3</w:t>
            </w:r>
            <w:r>
              <w:t xml:space="preserve"> г.;</w:t>
            </w:r>
          </w:p>
          <w:p w:rsidR="003B60DB" w:rsidRDefault="003B60DB" w:rsidP="004148C5">
            <w:pPr>
              <w:jc w:val="center"/>
            </w:pPr>
            <w:r>
              <w:t>декабрь 202</w:t>
            </w:r>
            <w:r w:rsidR="004148C5">
              <w:t>3</w:t>
            </w:r>
            <w:r>
              <w:t xml:space="preserve"> г.</w:t>
            </w:r>
            <w:r w:rsidR="004148C5">
              <w:t>;</w:t>
            </w:r>
          </w:p>
          <w:p w:rsidR="004148C5" w:rsidRDefault="004148C5" w:rsidP="004148C5">
            <w:pPr>
              <w:jc w:val="center"/>
            </w:pPr>
            <w:r>
              <w:t>май 2024 г.</w:t>
            </w:r>
          </w:p>
        </w:tc>
        <w:tc>
          <w:tcPr>
            <w:tcW w:w="2693" w:type="dxa"/>
            <w:vAlign w:val="center"/>
          </w:tcPr>
          <w:p w:rsidR="00A02E29" w:rsidRDefault="009D40C2" w:rsidP="00D87B32">
            <w:pPr>
              <w:jc w:val="center"/>
            </w:pPr>
            <w:r>
              <w:t>ООК «</w:t>
            </w:r>
            <w:proofErr w:type="spellStart"/>
            <w:r>
              <w:t>Ду</w:t>
            </w:r>
            <w:r w:rsidR="008F3189">
              <w:t>с</w:t>
            </w:r>
            <w:r>
              <w:t>лык</w:t>
            </w:r>
            <w:proofErr w:type="spellEnd"/>
            <w:r>
              <w:t>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02E29" w:rsidRDefault="00A02E29" w:rsidP="00D87B32">
            <w:pPr>
              <w:jc w:val="center"/>
            </w:pPr>
            <w:r>
              <w:t>МОиН РТ,</w:t>
            </w:r>
          </w:p>
          <w:p w:rsidR="00A02E29" w:rsidRDefault="00A02E29" w:rsidP="00D87B32">
            <w:pPr>
              <w:jc w:val="center"/>
            </w:pPr>
            <w:r>
              <w:t>ГБУ ДО «РЦВР»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02E29" w:rsidRDefault="00A02E29" w:rsidP="00D87B32">
            <w:pPr>
              <w:jc w:val="center"/>
            </w:pPr>
            <w:r>
              <w:t>При наличии финансирования</w:t>
            </w:r>
          </w:p>
        </w:tc>
      </w:tr>
      <w:tr w:rsidR="004148C5" w:rsidTr="0006623E">
        <w:tc>
          <w:tcPr>
            <w:tcW w:w="802" w:type="dxa"/>
            <w:vAlign w:val="center"/>
          </w:tcPr>
          <w:p w:rsidR="004148C5" w:rsidRDefault="004148C5" w:rsidP="006E724A">
            <w:pPr>
              <w:numPr>
                <w:ilvl w:val="0"/>
                <w:numId w:val="2"/>
              </w:numPr>
              <w:ind w:left="113" w:firstLine="0"/>
              <w:jc w:val="center"/>
            </w:pPr>
          </w:p>
        </w:tc>
        <w:tc>
          <w:tcPr>
            <w:tcW w:w="5834" w:type="dxa"/>
            <w:vAlign w:val="center"/>
          </w:tcPr>
          <w:p w:rsidR="004148C5" w:rsidRPr="004148C5" w:rsidRDefault="004148C5" w:rsidP="004148C5">
            <w:pPr>
              <w:jc w:val="both"/>
            </w:pPr>
            <w:r w:rsidRPr="004148C5">
              <w:t>Республиканск</w:t>
            </w:r>
            <w:r>
              <w:t>ая</w:t>
            </w:r>
            <w:r w:rsidRPr="004148C5">
              <w:t xml:space="preserve"> акци</w:t>
            </w:r>
            <w:r>
              <w:t>я</w:t>
            </w:r>
            <w:r w:rsidRPr="004148C5">
              <w:t xml:space="preserve"> «Мои дела в защиту животных»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148C5" w:rsidRDefault="004148C5" w:rsidP="0006623E">
            <w:pPr>
              <w:jc w:val="center"/>
            </w:pPr>
            <w:r>
              <w:t>4 октября 2023 г.</w:t>
            </w:r>
          </w:p>
        </w:tc>
        <w:tc>
          <w:tcPr>
            <w:tcW w:w="2693" w:type="dxa"/>
            <w:vAlign w:val="center"/>
          </w:tcPr>
          <w:p w:rsidR="004148C5" w:rsidRPr="004148C5" w:rsidRDefault="004148C5" w:rsidP="00D87B32">
            <w:pPr>
              <w:jc w:val="center"/>
            </w:pPr>
            <w:r>
              <w:t>приюты для бездомных животных</w:t>
            </w:r>
            <w:r w:rsidR="00990C46">
              <w:t xml:space="preserve">, </w:t>
            </w:r>
            <w:r w:rsidR="00990C46" w:rsidRPr="00C01976">
              <w:t>на территории муниципальных образований или в одном из многолюдных мест населенного пункта (торговые центры, ярмарки, места массовых гуляний и т.п.)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148C5" w:rsidRDefault="004148C5" w:rsidP="004148C5">
            <w:pPr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РТ,</w:t>
            </w:r>
          </w:p>
          <w:p w:rsidR="004148C5" w:rsidRDefault="004148C5" w:rsidP="004148C5">
            <w:pPr>
              <w:jc w:val="center"/>
            </w:pPr>
            <w:r>
              <w:t>ГБУ ДО «РЦВР»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148C5" w:rsidRDefault="004148C5" w:rsidP="00D87B32">
            <w:pPr>
              <w:jc w:val="center"/>
            </w:pPr>
          </w:p>
        </w:tc>
      </w:tr>
      <w:tr w:rsidR="00B453BD" w:rsidTr="0006623E">
        <w:tc>
          <w:tcPr>
            <w:tcW w:w="802" w:type="dxa"/>
            <w:vAlign w:val="center"/>
          </w:tcPr>
          <w:p w:rsidR="00B453BD" w:rsidRDefault="00B453BD" w:rsidP="00B453BD">
            <w:pPr>
              <w:numPr>
                <w:ilvl w:val="0"/>
                <w:numId w:val="2"/>
              </w:numPr>
              <w:ind w:left="113" w:firstLine="0"/>
              <w:jc w:val="center"/>
            </w:pPr>
          </w:p>
        </w:tc>
        <w:tc>
          <w:tcPr>
            <w:tcW w:w="5834" w:type="dxa"/>
            <w:vAlign w:val="center"/>
          </w:tcPr>
          <w:p w:rsidR="00B453BD" w:rsidRDefault="00B453BD" w:rsidP="00B453BD">
            <w:pPr>
              <w:jc w:val="both"/>
            </w:pPr>
            <w:r w:rsidRPr="004148C5">
              <w:t>Республиканск</w:t>
            </w:r>
            <w:r>
              <w:t>ая</w:t>
            </w:r>
            <w:r w:rsidRPr="004148C5">
              <w:t xml:space="preserve"> акци</w:t>
            </w:r>
            <w:r>
              <w:t>я</w:t>
            </w:r>
            <w:r w:rsidRPr="004148C5">
              <w:t xml:space="preserve"> «Поделись улыбкой»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453BD" w:rsidRDefault="00B453BD" w:rsidP="00B453BD">
            <w:pPr>
              <w:jc w:val="center"/>
            </w:pPr>
            <w:r>
              <w:t>6 октября</w:t>
            </w:r>
          </w:p>
          <w:p w:rsidR="00B453BD" w:rsidRDefault="00B453BD" w:rsidP="00B453BD">
            <w:pPr>
              <w:jc w:val="center"/>
            </w:pPr>
            <w:r>
              <w:t>2023 г.</w:t>
            </w:r>
          </w:p>
        </w:tc>
        <w:tc>
          <w:tcPr>
            <w:tcW w:w="2693" w:type="dxa"/>
            <w:vAlign w:val="center"/>
          </w:tcPr>
          <w:p w:rsidR="00B453BD" w:rsidRDefault="00B453BD" w:rsidP="00B453BD">
            <w:pPr>
              <w:jc w:val="center"/>
            </w:pPr>
            <w:r w:rsidRPr="00C01976">
              <w:t>на территории муниципальных образований или в одном из многолюдных мест населенного пункта (торговые центры, ярмарки, места массовых гуляний и т.п.)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453BD" w:rsidRDefault="00B453BD" w:rsidP="00B453BD">
            <w:pPr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РТ,</w:t>
            </w:r>
          </w:p>
          <w:p w:rsidR="00B453BD" w:rsidRDefault="00B453BD" w:rsidP="00B453BD">
            <w:pPr>
              <w:jc w:val="center"/>
            </w:pPr>
            <w:r>
              <w:t>ГБУ ДО «РЦВР»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453BD" w:rsidRDefault="00B453BD" w:rsidP="00B453BD">
            <w:pPr>
              <w:jc w:val="center"/>
            </w:pPr>
          </w:p>
        </w:tc>
      </w:tr>
      <w:tr w:rsidR="003B60DB" w:rsidTr="0006623E">
        <w:tc>
          <w:tcPr>
            <w:tcW w:w="802" w:type="dxa"/>
            <w:vAlign w:val="center"/>
          </w:tcPr>
          <w:p w:rsidR="003B60DB" w:rsidRDefault="003B60DB" w:rsidP="006E724A">
            <w:pPr>
              <w:numPr>
                <w:ilvl w:val="0"/>
                <w:numId w:val="2"/>
              </w:numPr>
              <w:ind w:left="113" w:firstLine="0"/>
              <w:jc w:val="center"/>
            </w:pPr>
          </w:p>
        </w:tc>
        <w:tc>
          <w:tcPr>
            <w:tcW w:w="5834" w:type="dxa"/>
            <w:vAlign w:val="center"/>
          </w:tcPr>
          <w:p w:rsidR="003B60DB" w:rsidRDefault="003B60DB" w:rsidP="00F91A1A">
            <w:pPr>
              <w:jc w:val="both"/>
            </w:pPr>
            <w:r>
              <w:t>Республиканская акция «Здоровая мама – здоровый ребенок!»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D40C2" w:rsidRDefault="009D40C2" w:rsidP="0006623E">
            <w:pPr>
              <w:jc w:val="center"/>
            </w:pPr>
            <w:r>
              <w:t>23-2</w:t>
            </w:r>
            <w:r w:rsidR="004148C5">
              <w:t>6</w:t>
            </w:r>
            <w:r>
              <w:t xml:space="preserve"> ноября</w:t>
            </w:r>
          </w:p>
          <w:p w:rsidR="003B60DB" w:rsidRDefault="003B60DB" w:rsidP="004148C5">
            <w:pPr>
              <w:jc w:val="center"/>
            </w:pPr>
            <w:r>
              <w:t>202</w:t>
            </w:r>
            <w:r w:rsidR="004148C5">
              <w:t>3</w:t>
            </w:r>
            <w:r>
              <w:t xml:space="preserve"> г.</w:t>
            </w:r>
          </w:p>
        </w:tc>
        <w:tc>
          <w:tcPr>
            <w:tcW w:w="2693" w:type="dxa"/>
            <w:vAlign w:val="center"/>
          </w:tcPr>
          <w:p w:rsidR="003B60DB" w:rsidRDefault="008F3189" w:rsidP="00D87B32">
            <w:pPr>
              <w:jc w:val="center"/>
            </w:pPr>
            <w:r w:rsidRPr="008F3189">
              <w:t>на территории муниципальных образований или в одном из многолюдных мест населенного пункта (торговые центры, ярмарки, места массовых гуляний и т.п.)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B60DB" w:rsidRDefault="003B60DB" w:rsidP="003B60DB">
            <w:pPr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РТ,</w:t>
            </w:r>
          </w:p>
          <w:p w:rsidR="003B60DB" w:rsidRDefault="003B60DB" w:rsidP="003B60DB">
            <w:pPr>
              <w:jc w:val="center"/>
            </w:pPr>
            <w:r>
              <w:t>ГБУ ДО «РЦВР»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B60DB" w:rsidRDefault="003B60DB" w:rsidP="00D87B32">
            <w:pPr>
              <w:jc w:val="center"/>
            </w:pPr>
          </w:p>
        </w:tc>
      </w:tr>
      <w:tr w:rsidR="0006623E" w:rsidTr="0006623E">
        <w:tc>
          <w:tcPr>
            <w:tcW w:w="802" w:type="dxa"/>
            <w:vAlign w:val="center"/>
          </w:tcPr>
          <w:p w:rsidR="0006623E" w:rsidRDefault="0006623E" w:rsidP="006E724A">
            <w:pPr>
              <w:numPr>
                <w:ilvl w:val="0"/>
                <w:numId w:val="2"/>
              </w:numPr>
              <w:ind w:left="113" w:firstLine="0"/>
              <w:jc w:val="center"/>
            </w:pPr>
          </w:p>
        </w:tc>
        <w:tc>
          <w:tcPr>
            <w:tcW w:w="5834" w:type="dxa"/>
            <w:vAlign w:val="center"/>
          </w:tcPr>
          <w:p w:rsidR="0006623E" w:rsidRDefault="0006623E" w:rsidP="00F91A1A">
            <w:pPr>
              <w:jc w:val="both"/>
            </w:pPr>
            <w:r>
              <w:t xml:space="preserve">Республиканская </w:t>
            </w:r>
            <w:r w:rsidRPr="00845F0A">
              <w:rPr>
                <w:rFonts w:eastAsia="Calibri"/>
                <w:lang w:eastAsia="en-US"/>
              </w:rPr>
              <w:t>акци</w:t>
            </w:r>
            <w:r>
              <w:rPr>
                <w:rFonts w:eastAsia="Calibri"/>
                <w:lang w:eastAsia="en-US"/>
              </w:rPr>
              <w:t xml:space="preserve">я </w:t>
            </w:r>
            <w:r w:rsidRPr="00845F0A">
              <w:rPr>
                <w:rFonts w:eastAsia="Calibri"/>
                <w:lang w:eastAsia="en-US"/>
              </w:rPr>
              <w:t>«</w:t>
            </w:r>
            <w:r>
              <w:rPr>
                <w:rFonts w:eastAsia="Calibri"/>
                <w:lang w:eastAsia="en-US"/>
              </w:rPr>
              <w:t>Красная лента</w:t>
            </w:r>
            <w:r w:rsidRPr="00845F0A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126" w:type="dxa"/>
            <w:vAlign w:val="center"/>
          </w:tcPr>
          <w:p w:rsidR="0006623E" w:rsidRDefault="0006623E" w:rsidP="0006623E">
            <w:pPr>
              <w:jc w:val="center"/>
            </w:pPr>
            <w:r>
              <w:t>1-5 декабря</w:t>
            </w:r>
          </w:p>
          <w:p w:rsidR="0006623E" w:rsidRDefault="0006623E" w:rsidP="004148C5">
            <w:pPr>
              <w:jc w:val="center"/>
            </w:pPr>
            <w:r>
              <w:t>202</w:t>
            </w:r>
            <w:r w:rsidR="004148C5">
              <w:t>3</w:t>
            </w:r>
            <w:r>
              <w:t xml:space="preserve"> г.</w:t>
            </w:r>
          </w:p>
        </w:tc>
        <w:tc>
          <w:tcPr>
            <w:tcW w:w="2693" w:type="dxa"/>
            <w:vAlign w:val="center"/>
          </w:tcPr>
          <w:p w:rsidR="0006623E" w:rsidRDefault="0006623E" w:rsidP="00D87B32">
            <w:pPr>
              <w:jc w:val="center"/>
            </w:pPr>
            <w:r>
              <w:t>на территории муниципальных образований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6623E" w:rsidRDefault="0006623E" w:rsidP="0006623E">
            <w:pPr>
              <w:jc w:val="center"/>
            </w:pPr>
            <w:r>
              <w:t>МОиН РТ,</w:t>
            </w:r>
          </w:p>
          <w:p w:rsidR="0006623E" w:rsidRDefault="0006623E" w:rsidP="0006623E">
            <w:pPr>
              <w:jc w:val="center"/>
            </w:pPr>
            <w:r>
              <w:t>ГБУ ДО «РЦВР»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6623E" w:rsidRDefault="0006623E" w:rsidP="00D87B32">
            <w:pPr>
              <w:jc w:val="center"/>
            </w:pPr>
          </w:p>
        </w:tc>
      </w:tr>
      <w:tr w:rsidR="00B815B8" w:rsidTr="005B2F35">
        <w:tc>
          <w:tcPr>
            <w:tcW w:w="802" w:type="dxa"/>
            <w:vAlign w:val="center"/>
          </w:tcPr>
          <w:p w:rsidR="00B815B8" w:rsidRDefault="00B815B8" w:rsidP="00B815B8">
            <w:pPr>
              <w:numPr>
                <w:ilvl w:val="0"/>
                <w:numId w:val="2"/>
              </w:numPr>
              <w:ind w:left="113" w:firstLine="0"/>
              <w:jc w:val="center"/>
            </w:pPr>
          </w:p>
        </w:tc>
        <w:tc>
          <w:tcPr>
            <w:tcW w:w="5834" w:type="dxa"/>
            <w:vAlign w:val="center"/>
          </w:tcPr>
          <w:p w:rsidR="00B815B8" w:rsidRDefault="00B815B8" w:rsidP="00B815B8">
            <w:pPr>
              <w:jc w:val="both"/>
            </w:pPr>
            <w:r w:rsidRPr="00FB4430">
              <w:t>Республиканск</w:t>
            </w:r>
            <w:r>
              <w:t>ая</w:t>
            </w:r>
            <w:r w:rsidRPr="00FB4430">
              <w:t xml:space="preserve"> акци</w:t>
            </w:r>
            <w:r>
              <w:t>я</w:t>
            </w:r>
            <w:r w:rsidRPr="00FB4430">
              <w:t xml:space="preserve"> «Яркая здоровая – зимушка-зима!»</w:t>
            </w:r>
          </w:p>
        </w:tc>
        <w:tc>
          <w:tcPr>
            <w:tcW w:w="2126" w:type="dxa"/>
            <w:vAlign w:val="center"/>
          </w:tcPr>
          <w:p w:rsidR="00B815B8" w:rsidRDefault="00B815B8" w:rsidP="00B815B8">
            <w:pPr>
              <w:jc w:val="center"/>
            </w:pPr>
            <w:r>
              <w:t>1-31 декабря</w:t>
            </w:r>
          </w:p>
          <w:p w:rsidR="00B815B8" w:rsidRDefault="00B815B8" w:rsidP="004148C5">
            <w:pPr>
              <w:jc w:val="center"/>
            </w:pPr>
            <w:r>
              <w:t>202</w:t>
            </w:r>
            <w:r w:rsidR="004148C5">
              <w:t>3</w:t>
            </w:r>
            <w:r>
              <w:t xml:space="preserve"> г.</w:t>
            </w:r>
          </w:p>
        </w:tc>
        <w:tc>
          <w:tcPr>
            <w:tcW w:w="2693" w:type="dxa"/>
          </w:tcPr>
          <w:p w:rsidR="00B815B8" w:rsidRPr="002421B0" w:rsidRDefault="00B815B8" w:rsidP="00B815B8">
            <w:pPr>
              <w:jc w:val="center"/>
            </w:pPr>
            <w:r w:rsidRPr="002421B0">
              <w:t>на территории муниципальных образований</w:t>
            </w:r>
          </w:p>
        </w:tc>
        <w:tc>
          <w:tcPr>
            <w:tcW w:w="2126" w:type="dxa"/>
            <w:shd w:val="clear" w:color="auto" w:fill="auto"/>
          </w:tcPr>
          <w:p w:rsidR="00B815B8" w:rsidRDefault="00B815B8" w:rsidP="00B815B8">
            <w:pPr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РТ,</w:t>
            </w:r>
          </w:p>
          <w:p w:rsidR="00B815B8" w:rsidRPr="002421B0" w:rsidRDefault="00B815B8" w:rsidP="00B815B8">
            <w:pPr>
              <w:jc w:val="center"/>
            </w:pPr>
            <w:r>
              <w:t>ГБУ ДО «РЦВР»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15B8" w:rsidRDefault="00B815B8" w:rsidP="00B815B8">
            <w:pPr>
              <w:jc w:val="center"/>
            </w:pPr>
          </w:p>
        </w:tc>
      </w:tr>
      <w:tr w:rsidR="004148C5" w:rsidTr="005B2F35">
        <w:tc>
          <w:tcPr>
            <w:tcW w:w="802" w:type="dxa"/>
            <w:vAlign w:val="center"/>
          </w:tcPr>
          <w:p w:rsidR="004148C5" w:rsidRDefault="004148C5" w:rsidP="004148C5">
            <w:pPr>
              <w:numPr>
                <w:ilvl w:val="0"/>
                <w:numId w:val="2"/>
              </w:numPr>
              <w:ind w:left="113" w:firstLine="0"/>
              <w:jc w:val="center"/>
            </w:pPr>
          </w:p>
        </w:tc>
        <w:tc>
          <w:tcPr>
            <w:tcW w:w="5834" w:type="dxa"/>
            <w:vAlign w:val="center"/>
          </w:tcPr>
          <w:p w:rsidR="004148C5" w:rsidRDefault="004148C5" w:rsidP="004148C5">
            <w:pPr>
              <w:jc w:val="both"/>
            </w:pPr>
            <w:r>
              <w:t>Мониторинг участников Республиканского проекта</w:t>
            </w:r>
          </w:p>
          <w:p w:rsidR="004148C5" w:rsidRPr="00FB4430" w:rsidRDefault="004148C5" w:rsidP="004148C5">
            <w:pPr>
              <w:jc w:val="both"/>
            </w:pPr>
            <w:r>
              <w:t>«Самостоятельные дети»</w:t>
            </w:r>
          </w:p>
        </w:tc>
        <w:tc>
          <w:tcPr>
            <w:tcW w:w="2126" w:type="dxa"/>
            <w:vAlign w:val="center"/>
          </w:tcPr>
          <w:p w:rsidR="004148C5" w:rsidRDefault="004148C5" w:rsidP="004148C5">
            <w:pPr>
              <w:jc w:val="center"/>
            </w:pPr>
            <w:r>
              <w:t>1-25 декабря</w:t>
            </w:r>
          </w:p>
          <w:p w:rsidR="004148C5" w:rsidRDefault="004148C5" w:rsidP="004148C5">
            <w:pPr>
              <w:jc w:val="center"/>
            </w:pPr>
            <w:r>
              <w:t>2023 г.</w:t>
            </w:r>
          </w:p>
        </w:tc>
        <w:tc>
          <w:tcPr>
            <w:tcW w:w="2693" w:type="dxa"/>
          </w:tcPr>
          <w:p w:rsidR="004148C5" w:rsidRPr="002421B0" w:rsidRDefault="004148C5" w:rsidP="004148C5">
            <w:pPr>
              <w:jc w:val="center"/>
            </w:pPr>
            <w:r w:rsidRPr="002421B0">
              <w:t>на территории муниципальных образований</w:t>
            </w:r>
          </w:p>
        </w:tc>
        <w:tc>
          <w:tcPr>
            <w:tcW w:w="2126" w:type="dxa"/>
            <w:shd w:val="clear" w:color="auto" w:fill="auto"/>
          </w:tcPr>
          <w:p w:rsidR="004148C5" w:rsidRDefault="004148C5" w:rsidP="004148C5">
            <w:pPr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РТ,</w:t>
            </w:r>
          </w:p>
          <w:p w:rsidR="004148C5" w:rsidRPr="002421B0" w:rsidRDefault="004148C5" w:rsidP="004148C5">
            <w:pPr>
              <w:jc w:val="center"/>
            </w:pPr>
            <w:r>
              <w:t>ГБУ ДО «РЦВР»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148C5" w:rsidRDefault="004148C5" w:rsidP="004148C5">
            <w:pPr>
              <w:jc w:val="center"/>
            </w:pPr>
          </w:p>
        </w:tc>
      </w:tr>
      <w:tr w:rsidR="004148C5" w:rsidTr="00542CF3">
        <w:tc>
          <w:tcPr>
            <w:tcW w:w="802" w:type="dxa"/>
            <w:vAlign w:val="center"/>
          </w:tcPr>
          <w:p w:rsidR="004148C5" w:rsidRDefault="004148C5" w:rsidP="004148C5">
            <w:pPr>
              <w:numPr>
                <w:ilvl w:val="0"/>
                <w:numId w:val="2"/>
              </w:numPr>
              <w:ind w:left="113" w:firstLine="0"/>
              <w:jc w:val="center"/>
            </w:pPr>
          </w:p>
        </w:tc>
        <w:tc>
          <w:tcPr>
            <w:tcW w:w="5834" w:type="dxa"/>
            <w:vAlign w:val="center"/>
          </w:tcPr>
          <w:p w:rsidR="004148C5" w:rsidRDefault="004148C5" w:rsidP="004148C5">
            <w:pPr>
              <w:jc w:val="both"/>
            </w:pPr>
            <w:r w:rsidRPr="004148C5">
              <w:t>Республиканск</w:t>
            </w:r>
            <w:r>
              <w:t>ая</w:t>
            </w:r>
            <w:r w:rsidRPr="004148C5">
              <w:t xml:space="preserve"> акци</w:t>
            </w:r>
            <w:r>
              <w:t>я</w:t>
            </w:r>
            <w:r w:rsidRPr="004148C5">
              <w:t xml:space="preserve"> «Георгиевская ленточка»</w:t>
            </w:r>
          </w:p>
        </w:tc>
        <w:tc>
          <w:tcPr>
            <w:tcW w:w="2126" w:type="dxa"/>
            <w:vAlign w:val="center"/>
          </w:tcPr>
          <w:p w:rsidR="004148C5" w:rsidRDefault="004148C5" w:rsidP="004148C5">
            <w:pPr>
              <w:jc w:val="center"/>
            </w:pPr>
            <w:r>
              <w:t>6-9 мая 2023 г.</w:t>
            </w:r>
          </w:p>
        </w:tc>
        <w:tc>
          <w:tcPr>
            <w:tcW w:w="2693" w:type="dxa"/>
            <w:vAlign w:val="center"/>
          </w:tcPr>
          <w:p w:rsidR="004148C5" w:rsidRDefault="004148C5" w:rsidP="004148C5">
            <w:pPr>
              <w:jc w:val="center"/>
            </w:pPr>
            <w:r w:rsidRPr="008F3189">
              <w:t>на территории муниципальных образований или в одном из многолюдных мест населенного пункта (торговые центры, ярмарки, места массовых гуляний и т.п.)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148C5" w:rsidRDefault="004148C5" w:rsidP="004148C5">
            <w:pPr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РТ,</w:t>
            </w:r>
          </w:p>
          <w:p w:rsidR="004148C5" w:rsidRDefault="004148C5" w:rsidP="004148C5">
            <w:pPr>
              <w:jc w:val="center"/>
            </w:pPr>
            <w:r>
              <w:t>ГБУ ДО «РЦВР»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148C5" w:rsidRDefault="004148C5" w:rsidP="004148C5">
            <w:pPr>
              <w:jc w:val="center"/>
            </w:pPr>
          </w:p>
        </w:tc>
      </w:tr>
      <w:tr w:rsidR="004148C5" w:rsidTr="00542CF3">
        <w:tc>
          <w:tcPr>
            <w:tcW w:w="802" w:type="dxa"/>
            <w:vAlign w:val="center"/>
          </w:tcPr>
          <w:p w:rsidR="004148C5" w:rsidRDefault="004148C5" w:rsidP="004148C5">
            <w:pPr>
              <w:numPr>
                <w:ilvl w:val="0"/>
                <w:numId w:val="2"/>
              </w:numPr>
              <w:ind w:left="113" w:firstLine="0"/>
              <w:jc w:val="center"/>
            </w:pPr>
          </w:p>
        </w:tc>
        <w:tc>
          <w:tcPr>
            <w:tcW w:w="5834" w:type="dxa"/>
            <w:vAlign w:val="center"/>
          </w:tcPr>
          <w:p w:rsidR="004148C5" w:rsidRPr="004148C5" w:rsidRDefault="004148C5" w:rsidP="004148C5">
            <w:pPr>
              <w:jc w:val="both"/>
            </w:pPr>
            <w:r w:rsidRPr="004148C5">
              <w:t>Республиканск</w:t>
            </w:r>
            <w:r>
              <w:t>ая</w:t>
            </w:r>
            <w:r w:rsidRPr="004148C5">
              <w:t xml:space="preserve"> акци</w:t>
            </w:r>
            <w:r>
              <w:t>я</w:t>
            </w:r>
            <w:r w:rsidRPr="004148C5">
              <w:t xml:space="preserve"> «Путешествие по музеям»</w:t>
            </w:r>
          </w:p>
        </w:tc>
        <w:tc>
          <w:tcPr>
            <w:tcW w:w="2126" w:type="dxa"/>
            <w:vAlign w:val="center"/>
          </w:tcPr>
          <w:p w:rsidR="004148C5" w:rsidRDefault="009B6E78" w:rsidP="004148C5">
            <w:pPr>
              <w:jc w:val="center"/>
            </w:pPr>
            <w:r>
              <w:t>18 мая 2023 г.</w:t>
            </w:r>
          </w:p>
        </w:tc>
        <w:tc>
          <w:tcPr>
            <w:tcW w:w="2693" w:type="dxa"/>
            <w:vAlign w:val="center"/>
          </w:tcPr>
          <w:p w:rsidR="004148C5" w:rsidRPr="008F3189" w:rsidRDefault="009B6E78" w:rsidP="004148C5">
            <w:pPr>
              <w:jc w:val="center"/>
            </w:pPr>
            <w:r>
              <w:t>музеи РТ</w:t>
            </w:r>
            <w:r w:rsidR="00990C46">
              <w:t xml:space="preserve">, </w:t>
            </w:r>
            <w:r w:rsidR="00990C46" w:rsidRPr="00C01976">
              <w:t>на территории муниципальных образований или в одном из многолюдных мест населенного пункта (торговые центры, ярмарки, места массовых гуляний и т.п.)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B6E78" w:rsidRDefault="009B6E78" w:rsidP="009B6E78">
            <w:pPr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РТ,</w:t>
            </w:r>
          </w:p>
          <w:p w:rsidR="004148C5" w:rsidRDefault="009B6E78" w:rsidP="009B6E78">
            <w:pPr>
              <w:jc w:val="center"/>
            </w:pPr>
            <w:r>
              <w:t>ГБУ ДО «РЦВР»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148C5" w:rsidRDefault="004148C5" w:rsidP="004148C5">
            <w:pPr>
              <w:jc w:val="center"/>
            </w:pPr>
          </w:p>
        </w:tc>
      </w:tr>
      <w:tr w:rsidR="00FB4430" w:rsidTr="005B2F35">
        <w:tc>
          <w:tcPr>
            <w:tcW w:w="802" w:type="dxa"/>
            <w:vAlign w:val="center"/>
          </w:tcPr>
          <w:p w:rsidR="00FB4430" w:rsidRDefault="00FB4430" w:rsidP="00FB4430">
            <w:pPr>
              <w:numPr>
                <w:ilvl w:val="0"/>
                <w:numId w:val="2"/>
              </w:numPr>
              <w:ind w:left="113" w:firstLine="0"/>
              <w:jc w:val="center"/>
            </w:pPr>
          </w:p>
        </w:tc>
        <w:tc>
          <w:tcPr>
            <w:tcW w:w="5834" w:type="dxa"/>
          </w:tcPr>
          <w:p w:rsidR="00FB4430" w:rsidRDefault="00FB4430" w:rsidP="00FB4430">
            <w:r w:rsidRPr="0092612D">
              <w:t>Республиканск</w:t>
            </w:r>
            <w:r>
              <w:t xml:space="preserve">ий </w:t>
            </w:r>
            <w:r w:rsidR="003131B4">
              <w:t>флэш-моб</w:t>
            </w:r>
            <w:r w:rsidRPr="0092612D">
              <w:t xml:space="preserve"> «Будь здоровым! Танцуй!»</w:t>
            </w:r>
          </w:p>
        </w:tc>
        <w:tc>
          <w:tcPr>
            <w:tcW w:w="2126" w:type="dxa"/>
          </w:tcPr>
          <w:p w:rsidR="00FB4430" w:rsidRDefault="00B815B8" w:rsidP="00B815B8">
            <w:pPr>
              <w:jc w:val="center"/>
            </w:pPr>
            <w:r>
              <w:t>26 июня 2023 г.</w:t>
            </w:r>
          </w:p>
        </w:tc>
        <w:tc>
          <w:tcPr>
            <w:tcW w:w="2693" w:type="dxa"/>
          </w:tcPr>
          <w:p w:rsidR="00FB4430" w:rsidRDefault="00B815B8" w:rsidP="00B815B8">
            <w:pPr>
              <w:jc w:val="center"/>
            </w:pPr>
            <w:r w:rsidRPr="00B815B8">
              <w:t>на территории муниципальных образований или в одном из многолюдных мест населенного пункта (торговые центры, ярмарки, места массовых гуляний и т.п.)</w:t>
            </w:r>
          </w:p>
        </w:tc>
        <w:tc>
          <w:tcPr>
            <w:tcW w:w="2126" w:type="dxa"/>
            <w:shd w:val="clear" w:color="auto" w:fill="auto"/>
          </w:tcPr>
          <w:p w:rsidR="00B815B8" w:rsidRDefault="00B815B8" w:rsidP="00B815B8">
            <w:pPr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РТ,</w:t>
            </w:r>
          </w:p>
          <w:p w:rsidR="00FB4430" w:rsidRDefault="00B815B8" w:rsidP="00B815B8">
            <w:pPr>
              <w:jc w:val="center"/>
            </w:pPr>
            <w:r>
              <w:t>ГБУ ДО «РЦВР»</w:t>
            </w:r>
          </w:p>
        </w:tc>
        <w:tc>
          <w:tcPr>
            <w:tcW w:w="1985" w:type="dxa"/>
            <w:shd w:val="clear" w:color="auto" w:fill="auto"/>
          </w:tcPr>
          <w:p w:rsidR="00FB4430" w:rsidRDefault="00FB4430" w:rsidP="00FB4430"/>
        </w:tc>
      </w:tr>
      <w:tr w:rsidR="00A02E29" w:rsidTr="0006623E">
        <w:tc>
          <w:tcPr>
            <w:tcW w:w="802" w:type="dxa"/>
            <w:vAlign w:val="center"/>
          </w:tcPr>
          <w:p w:rsidR="00A02E29" w:rsidRDefault="00A02E29" w:rsidP="006E724A">
            <w:pPr>
              <w:numPr>
                <w:ilvl w:val="0"/>
                <w:numId w:val="2"/>
              </w:numPr>
              <w:ind w:left="113" w:firstLine="0"/>
              <w:jc w:val="center"/>
            </w:pPr>
          </w:p>
        </w:tc>
        <w:tc>
          <w:tcPr>
            <w:tcW w:w="5834" w:type="dxa"/>
            <w:vAlign w:val="center"/>
          </w:tcPr>
          <w:p w:rsidR="00A02E29" w:rsidRDefault="00A02E29" w:rsidP="00D87B32">
            <w:pPr>
              <w:jc w:val="both"/>
            </w:pPr>
            <w:r>
              <w:t>Подведение оценки эффективности работы кураторов и  педагогов в проекте «Самостоятельные дети»</w:t>
            </w:r>
          </w:p>
        </w:tc>
        <w:tc>
          <w:tcPr>
            <w:tcW w:w="2126" w:type="dxa"/>
            <w:vAlign w:val="center"/>
          </w:tcPr>
          <w:p w:rsidR="00A02E29" w:rsidRDefault="00A02E29" w:rsidP="0006623E">
            <w:pPr>
              <w:jc w:val="center"/>
            </w:pPr>
            <w:r>
              <w:t>до 30 июня</w:t>
            </w:r>
          </w:p>
          <w:p w:rsidR="00A02E29" w:rsidRDefault="00A02E29" w:rsidP="00FB4430">
            <w:pPr>
              <w:jc w:val="center"/>
            </w:pPr>
            <w:r>
              <w:t>202</w:t>
            </w:r>
            <w:r w:rsidR="00B815B8">
              <w:t>3</w:t>
            </w:r>
            <w:r>
              <w:t xml:space="preserve"> г.</w:t>
            </w:r>
          </w:p>
        </w:tc>
        <w:tc>
          <w:tcPr>
            <w:tcW w:w="2693" w:type="dxa"/>
            <w:vAlign w:val="center"/>
          </w:tcPr>
          <w:p w:rsidR="00A02E29" w:rsidRDefault="00A02E29" w:rsidP="00D87B32">
            <w:pPr>
              <w:jc w:val="center"/>
            </w:pPr>
            <w:r>
              <w:t>ГБУ ДО «РЦВР»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B6E78" w:rsidRDefault="009B6E78" w:rsidP="00D87B32">
            <w:pPr>
              <w:jc w:val="center"/>
            </w:pPr>
            <w:proofErr w:type="spellStart"/>
            <w:r w:rsidRPr="009B6E78">
              <w:t>МОиН</w:t>
            </w:r>
            <w:proofErr w:type="spellEnd"/>
            <w:r w:rsidRPr="009B6E78">
              <w:t xml:space="preserve"> РТ,</w:t>
            </w:r>
          </w:p>
          <w:p w:rsidR="00A02E29" w:rsidRDefault="00A02E29" w:rsidP="00D87B32">
            <w:pPr>
              <w:jc w:val="center"/>
            </w:pPr>
            <w:r>
              <w:t>ГБУ ДО «РЦВР»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02E29" w:rsidRDefault="00A02E29" w:rsidP="00D87B32">
            <w:pPr>
              <w:jc w:val="center"/>
            </w:pPr>
          </w:p>
        </w:tc>
      </w:tr>
    </w:tbl>
    <w:p w:rsidR="00A02E29" w:rsidRDefault="00A02E29" w:rsidP="00A02E29"/>
    <w:p w:rsidR="00237F4F" w:rsidRDefault="00237F4F" w:rsidP="00A02E29"/>
    <w:p w:rsidR="00A02E29" w:rsidRPr="008220BC" w:rsidRDefault="00A02E29" w:rsidP="00A02E29">
      <w:r w:rsidRPr="00395D19">
        <w:t>* Перечень используемых сокращений:</w:t>
      </w:r>
    </w:p>
    <w:p w:rsidR="00A02E29" w:rsidRDefault="00A02E29" w:rsidP="00A02E29">
      <w:r>
        <w:t>РТ – Республика Татарстан;</w:t>
      </w:r>
    </w:p>
    <w:p w:rsidR="00A02E29" w:rsidRDefault="00A02E29" w:rsidP="00A02E29">
      <w:r>
        <w:t>МОиН РТ – Министерство образован</w:t>
      </w:r>
      <w:r w:rsidR="0006623E">
        <w:t>ия и науки Республики Татарстан</w:t>
      </w:r>
      <w:r>
        <w:t>;</w:t>
      </w:r>
    </w:p>
    <w:p w:rsidR="00A02E29" w:rsidRPr="0006623E" w:rsidRDefault="00A02E29">
      <w:pPr>
        <w:sectPr w:rsidR="00A02E29" w:rsidRPr="0006623E" w:rsidSect="00934A68">
          <w:pgSz w:w="16838" w:h="11906" w:orient="landscape"/>
          <w:pgMar w:top="851" w:right="1134" w:bottom="993" w:left="1134" w:header="709" w:footer="709" w:gutter="0"/>
          <w:cols w:space="708"/>
          <w:docGrid w:linePitch="360"/>
        </w:sectPr>
      </w:pPr>
      <w:r>
        <w:t xml:space="preserve">ГБУ ДО «РЦВР» </w:t>
      </w:r>
      <w:r w:rsidR="00E86AF4">
        <w:t>–</w:t>
      </w:r>
      <w:r>
        <w:t xml:space="preserve"> Государственное бюджетное учреждение дополнительного образования «Республика</w:t>
      </w:r>
      <w:r w:rsidR="0006623E">
        <w:t>нский центр внешкольной работы».</w:t>
      </w:r>
    </w:p>
    <w:p w:rsidR="00542CF3" w:rsidRPr="00A02E29" w:rsidRDefault="00542CF3" w:rsidP="00237F4F">
      <w:pPr>
        <w:spacing w:line="276" w:lineRule="auto"/>
        <w:ind w:left="5954"/>
        <w:jc w:val="both"/>
        <w:rPr>
          <w:sz w:val="28"/>
        </w:rPr>
      </w:pPr>
      <w:r w:rsidRPr="00A02E29">
        <w:rPr>
          <w:sz w:val="28"/>
        </w:rPr>
        <w:t>Утверждено приказом</w:t>
      </w:r>
    </w:p>
    <w:p w:rsidR="00542CF3" w:rsidRPr="00A02E29" w:rsidRDefault="00542CF3" w:rsidP="00237F4F">
      <w:pPr>
        <w:tabs>
          <w:tab w:val="left" w:pos="5812"/>
        </w:tabs>
        <w:spacing w:line="276" w:lineRule="auto"/>
        <w:ind w:left="5954"/>
        <w:jc w:val="both"/>
        <w:rPr>
          <w:sz w:val="28"/>
        </w:rPr>
      </w:pPr>
      <w:r w:rsidRPr="00A02E29">
        <w:rPr>
          <w:sz w:val="28"/>
        </w:rPr>
        <w:t>Министерства образования</w:t>
      </w:r>
    </w:p>
    <w:p w:rsidR="00542CF3" w:rsidRPr="00A02E29" w:rsidRDefault="00542CF3" w:rsidP="00237F4F">
      <w:pPr>
        <w:tabs>
          <w:tab w:val="left" w:pos="5812"/>
        </w:tabs>
        <w:spacing w:line="276" w:lineRule="auto"/>
        <w:ind w:left="5954"/>
        <w:jc w:val="both"/>
        <w:rPr>
          <w:sz w:val="28"/>
        </w:rPr>
      </w:pPr>
      <w:r w:rsidRPr="00A02E29">
        <w:rPr>
          <w:sz w:val="28"/>
        </w:rPr>
        <w:t>и науки Республики Татарстан</w:t>
      </w:r>
    </w:p>
    <w:p w:rsidR="00542CF3" w:rsidRPr="00A02E29" w:rsidRDefault="00542CF3" w:rsidP="00237F4F">
      <w:pPr>
        <w:tabs>
          <w:tab w:val="left" w:pos="5812"/>
        </w:tabs>
        <w:spacing w:line="276" w:lineRule="auto"/>
        <w:ind w:left="5954"/>
        <w:jc w:val="both"/>
        <w:rPr>
          <w:rFonts w:eastAsia="Calibri"/>
          <w:b/>
          <w:sz w:val="28"/>
          <w:lang w:eastAsia="en-US"/>
        </w:rPr>
      </w:pPr>
      <w:r w:rsidRPr="00A02E29">
        <w:rPr>
          <w:sz w:val="28"/>
        </w:rPr>
        <w:t>№__________от _______202</w:t>
      </w:r>
      <w:r>
        <w:rPr>
          <w:sz w:val="28"/>
        </w:rPr>
        <w:t>3</w:t>
      </w:r>
      <w:r w:rsidRPr="00A02E29">
        <w:rPr>
          <w:sz w:val="28"/>
        </w:rPr>
        <w:t xml:space="preserve"> г.</w:t>
      </w:r>
    </w:p>
    <w:p w:rsidR="00542CF3" w:rsidRDefault="00542CF3" w:rsidP="00237F4F">
      <w:pPr>
        <w:autoSpaceDE w:val="0"/>
        <w:autoSpaceDN w:val="0"/>
        <w:spacing w:line="276" w:lineRule="auto"/>
        <w:jc w:val="right"/>
        <w:rPr>
          <w:i/>
          <w:sz w:val="22"/>
          <w:szCs w:val="22"/>
        </w:rPr>
      </w:pPr>
    </w:p>
    <w:p w:rsidR="00542CF3" w:rsidRPr="00A76560" w:rsidRDefault="00542CF3" w:rsidP="00237F4F">
      <w:pPr>
        <w:spacing w:line="276" w:lineRule="auto"/>
        <w:jc w:val="center"/>
        <w:rPr>
          <w:b/>
          <w:bCs/>
          <w:sz w:val="28"/>
          <w:szCs w:val="28"/>
        </w:rPr>
      </w:pPr>
      <w:r w:rsidRPr="00A76560">
        <w:rPr>
          <w:b/>
          <w:bCs/>
          <w:sz w:val="28"/>
          <w:szCs w:val="28"/>
        </w:rPr>
        <w:t>ПОЛОЖЕНИЕ</w:t>
      </w:r>
    </w:p>
    <w:p w:rsidR="00542CF3" w:rsidRPr="00A46BBF" w:rsidRDefault="00542CF3" w:rsidP="00237F4F">
      <w:pPr>
        <w:spacing w:line="276" w:lineRule="auto"/>
        <w:jc w:val="center"/>
        <w:rPr>
          <w:b/>
          <w:bCs/>
          <w:sz w:val="28"/>
          <w:szCs w:val="28"/>
        </w:rPr>
      </w:pPr>
      <w:r w:rsidRPr="00A46BBF">
        <w:rPr>
          <w:b/>
          <w:bCs/>
          <w:sz w:val="28"/>
          <w:szCs w:val="28"/>
        </w:rPr>
        <w:t>о проведении Республиканско</w:t>
      </w:r>
      <w:r>
        <w:rPr>
          <w:b/>
          <w:bCs/>
          <w:sz w:val="28"/>
          <w:szCs w:val="28"/>
        </w:rPr>
        <w:t>й</w:t>
      </w:r>
      <w:r w:rsidRPr="00A46BB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акции</w:t>
      </w:r>
      <w:r w:rsidRPr="00A46BBF">
        <w:rPr>
          <w:b/>
          <w:bCs/>
          <w:sz w:val="28"/>
          <w:szCs w:val="28"/>
        </w:rPr>
        <w:t xml:space="preserve"> «</w:t>
      </w:r>
      <w:r>
        <w:rPr>
          <w:rFonts w:eastAsia="Calibri"/>
          <w:b/>
          <w:sz w:val="28"/>
          <w:szCs w:val="28"/>
          <w:lang w:eastAsia="en-US"/>
        </w:rPr>
        <w:t>Мои дела в защиту животных</w:t>
      </w:r>
      <w:r w:rsidRPr="00A46BBF">
        <w:rPr>
          <w:b/>
          <w:bCs/>
          <w:sz w:val="28"/>
          <w:szCs w:val="28"/>
        </w:rPr>
        <w:t>»</w:t>
      </w:r>
    </w:p>
    <w:p w:rsidR="009F1CBF" w:rsidRPr="00A76560" w:rsidRDefault="009F1CBF" w:rsidP="00237F4F">
      <w:pPr>
        <w:spacing w:line="276" w:lineRule="auto"/>
        <w:jc w:val="both"/>
        <w:rPr>
          <w:b/>
          <w:sz w:val="28"/>
          <w:szCs w:val="28"/>
        </w:rPr>
      </w:pPr>
    </w:p>
    <w:p w:rsidR="009F1CBF" w:rsidRDefault="009F1CBF" w:rsidP="00237F4F">
      <w:pPr>
        <w:pStyle w:val="a8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05219">
        <w:rPr>
          <w:sz w:val="28"/>
          <w:szCs w:val="28"/>
        </w:rPr>
        <w:t>Общие положения</w:t>
      </w:r>
    </w:p>
    <w:p w:rsidR="009F1CBF" w:rsidRDefault="009F1CBF" w:rsidP="00237F4F">
      <w:pPr>
        <w:pStyle w:val="a8"/>
        <w:spacing w:line="276" w:lineRule="auto"/>
        <w:ind w:left="0"/>
        <w:jc w:val="center"/>
        <w:rPr>
          <w:sz w:val="28"/>
          <w:szCs w:val="28"/>
        </w:rPr>
      </w:pPr>
    </w:p>
    <w:p w:rsidR="004F573F" w:rsidRDefault="009F1CBF" w:rsidP="00237F4F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FB1590">
        <w:rPr>
          <w:sz w:val="28"/>
          <w:szCs w:val="28"/>
        </w:rPr>
        <w:t>Положение о проведении Республиканск</w:t>
      </w:r>
      <w:r>
        <w:rPr>
          <w:sz w:val="28"/>
          <w:szCs w:val="28"/>
        </w:rPr>
        <w:t xml:space="preserve">ой акции </w:t>
      </w:r>
      <w:r w:rsidRPr="00A76560">
        <w:rPr>
          <w:bCs/>
          <w:sz w:val="28"/>
          <w:szCs w:val="28"/>
        </w:rPr>
        <w:t>«</w:t>
      </w:r>
      <w:r w:rsidR="00350CB0">
        <w:rPr>
          <w:rFonts w:eastAsia="Calibri"/>
          <w:sz w:val="28"/>
          <w:szCs w:val="28"/>
          <w:lang w:eastAsia="en-US"/>
        </w:rPr>
        <w:t>Мои дела в защиту животных</w:t>
      </w:r>
      <w:r>
        <w:rPr>
          <w:rFonts w:eastAsia="Calibri"/>
          <w:sz w:val="28"/>
          <w:szCs w:val="28"/>
          <w:lang w:eastAsia="en-US"/>
        </w:rPr>
        <w:t>»</w:t>
      </w:r>
      <w:r w:rsidRPr="00A76560">
        <w:rPr>
          <w:b/>
          <w:bCs/>
          <w:sz w:val="28"/>
          <w:szCs w:val="28"/>
        </w:rPr>
        <w:t xml:space="preserve"> </w:t>
      </w:r>
      <w:r w:rsidRPr="00FB1590">
        <w:rPr>
          <w:sz w:val="28"/>
          <w:szCs w:val="28"/>
        </w:rPr>
        <w:t>(дал</w:t>
      </w:r>
      <w:r>
        <w:rPr>
          <w:sz w:val="28"/>
          <w:szCs w:val="28"/>
        </w:rPr>
        <w:t>ее соответственно – Положение, Акция</w:t>
      </w:r>
      <w:r w:rsidRPr="00FB1590">
        <w:rPr>
          <w:sz w:val="28"/>
          <w:szCs w:val="28"/>
        </w:rPr>
        <w:t>) определяет цел</w:t>
      </w:r>
      <w:r>
        <w:rPr>
          <w:sz w:val="28"/>
          <w:szCs w:val="28"/>
        </w:rPr>
        <w:t>ь</w:t>
      </w:r>
      <w:r w:rsidRPr="00FB1590">
        <w:rPr>
          <w:sz w:val="28"/>
          <w:szCs w:val="28"/>
        </w:rPr>
        <w:t xml:space="preserve">, задачи, сроки и условия проведения </w:t>
      </w:r>
      <w:r>
        <w:rPr>
          <w:sz w:val="28"/>
          <w:szCs w:val="28"/>
        </w:rPr>
        <w:t xml:space="preserve">Акции. </w:t>
      </w:r>
    </w:p>
    <w:p w:rsidR="00B453BD" w:rsidRPr="004F573F" w:rsidRDefault="004F573F" w:rsidP="00237F4F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4F573F">
        <w:rPr>
          <w:sz w:val="28"/>
          <w:szCs w:val="28"/>
        </w:rPr>
        <w:t xml:space="preserve">Акция приурочена к </w:t>
      </w:r>
      <w:r>
        <w:rPr>
          <w:sz w:val="28"/>
          <w:szCs w:val="28"/>
        </w:rPr>
        <w:t xml:space="preserve">Всемирному дню животных </w:t>
      </w:r>
      <w:r w:rsidRPr="004F573F">
        <w:rPr>
          <w:sz w:val="28"/>
          <w:szCs w:val="28"/>
        </w:rPr>
        <w:t>(</w:t>
      </w:r>
      <w:r>
        <w:rPr>
          <w:sz w:val="28"/>
          <w:szCs w:val="28"/>
        </w:rPr>
        <w:t>4</w:t>
      </w:r>
      <w:r w:rsidRPr="004F573F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</w:t>
      </w:r>
      <w:r w:rsidRPr="004F573F">
        <w:rPr>
          <w:sz w:val="28"/>
          <w:szCs w:val="28"/>
        </w:rPr>
        <w:t>).</w:t>
      </w:r>
    </w:p>
    <w:p w:rsidR="009F1CBF" w:rsidRPr="00A76560" w:rsidRDefault="009F1CBF" w:rsidP="00237F4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9F1CBF" w:rsidRPr="009F1CBF" w:rsidRDefault="009F1CBF" w:rsidP="00237F4F">
      <w:pPr>
        <w:tabs>
          <w:tab w:val="left" w:pos="0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F1CBF">
        <w:rPr>
          <w:sz w:val="28"/>
          <w:szCs w:val="28"/>
        </w:rPr>
        <w:t>Организаторы Акции</w:t>
      </w:r>
    </w:p>
    <w:p w:rsidR="009F1CBF" w:rsidRPr="00A76560" w:rsidRDefault="009F1CBF" w:rsidP="00237F4F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9F1CBF" w:rsidRDefault="009F1CBF" w:rsidP="00237F4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9F1CBF">
        <w:rPr>
          <w:sz w:val="28"/>
          <w:szCs w:val="28"/>
        </w:rPr>
        <w:t>Организаторы Акции – Министерство образования и науки Республики Татарстан совместно с государственным бюджетным учреждением дополнительного образования «Республиканский центр внешкольной работы» (далее – Организаторы).</w:t>
      </w:r>
    </w:p>
    <w:p w:rsidR="009F1CBF" w:rsidRPr="007A4077" w:rsidRDefault="009F1CBF" w:rsidP="00237F4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FB1590">
        <w:rPr>
          <w:sz w:val="28"/>
          <w:szCs w:val="28"/>
        </w:rPr>
        <w:t xml:space="preserve">Общее руководство по подготовке и проведению </w:t>
      </w:r>
      <w:r>
        <w:rPr>
          <w:sz w:val="28"/>
          <w:szCs w:val="28"/>
        </w:rPr>
        <w:t xml:space="preserve">Акции </w:t>
      </w:r>
      <w:r w:rsidRPr="00FB1590">
        <w:rPr>
          <w:sz w:val="28"/>
          <w:szCs w:val="28"/>
        </w:rPr>
        <w:t xml:space="preserve">осуществляет </w:t>
      </w:r>
      <w:r w:rsidRPr="000C7F6A">
        <w:rPr>
          <w:sz w:val="28"/>
          <w:szCs w:val="28"/>
        </w:rPr>
        <w:t>государственн</w:t>
      </w:r>
      <w:r>
        <w:rPr>
          <w:sz w:val="28"/>
          <w:szCs w:val="28"/>
        </w:rPr>
        <w:t>ое</w:t>
      </w:r>
      <w:r w:rsidRPr="000C7F6A">
        <w:rPr>
          <w:sz w:val="28"/>
          <w:szCs w:val="28"/>
        </w:rPr>
        <w:t xml:space="preserve"> бюджетн</w:t>
      </w:r>
      <w:r>
        <w:rPr>
          <w:sz w:val="28"/>
          <w:szCs w:val="28"/>
        </w:rPr>
        <w:t>ое</w:t>
      </w:r>
      <w:r w:rsidRPr="000C7F6A">
        <w:rPr>
          <w:sz w:val="28"/>
          <w:szCs w:val="28"/>
        </w:rPr>
        <w:t xml:space="preserve"> учреждение</w:t>
      </w:r>
      <w:r>
        <w:rPr>
          <w:sz w:val="28"/>
          <w:szCs w:val="28"/>
        </w:rPr>
        <w:t xml:space="preserve"> </w:t>
      </w:r>
      <w:r w:rsidRPr="000C7F6A">
        <w:rPr>
          <w:sz w:val="28"/>
          <w:szCs w:val="28"/>
        </w:rPr>
        <w:t>дополнительного образования «Республиканский центр внешкольной работы»</w:t>
      </w:r>
      <w:r>
        <w:rPr>
          <w:sz w:val="28"/>
          <w:szCs w:val="28"/>
        </w:rPr>
        <w:t xml:space="preserve"> (далее – ГБУ ДО «РЦВР»).</w:t>
      </w:r>
    </w:p>
    <w:p w:rsidR="009F1CBF" w:rsidRPr="00E05219" w:rsidRDefault="009F1CBF" w:rsidP="00237F4F">
      <w:pPr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</w:p>
    <w:p w:rsidR="009F1CBF" w:rsidRPr="009F1CBF" w:rsidRDefault="009F1CBF" w:rsidP="00237F4F">
      <w:pPr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F1CBF">
        <w:rPr>
          <w:sz w:val="28"/>
          <w:szCs w:val="28"/>
        </w:rPr>
        <w:t>Цели и задачи Акции</w:t>
      </w:r>
    </w:p>
    <w:p w:rsidR="009F1CBF" w:rsidRPr="00A76560" w:rsidRDefault="009F1CBF" w:rsidP="00237F4F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350CB0" w:rsidRDefault="009F1CBF" w:rsidP="00237F4F">
      <w:pPr>
        <w:spacing w:line="276" w:lineRule="auto"/>
        <w:ind w:firstLine="709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3.1.</w:t>
      </w:r>
      <w:r w:rsidRPr="00A76560">
        <w:rPr>
          <w:sz w:val="28"/>
          <w:szCs w:val="28"/>
        </w:rPr>
        <w:tab/>
      </w:r>
      <w:r w:rsidR="00990C46">
        <w:rPr>
          <w:sz w:val="28"/>
          <w:szCs w:val="28"/>
        </w:rPr>
        <w:t>Н</w:t>
      </w:r>
      <w:r w:rsidR="00350CB0">
        <w:rPr>
          <w:sz w:val="28"/>
          <w:szCs w:val="28"/>
        </w:rPr>
        <w:t>аучить подрастающее поколение обращать внимание на других обитателей планеты.</w:t>
      </w:r>
    </w:p>
    <w:p w:rsidR="009F1CBF" w:rsidRDefault="009F1CBF" w:rsidP="00237F4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Задача Акции:</w:t>
      </w:r>
    </w:p>
    <w:p w:rsidR="00842101" w:rsidRPr="00842101" w:rsidRDefault="00842101" w:rsidP="00237F4F">
      <w:pPr>
        <w:spacing w:line="276" w:lineRule="auto"/>
        <w:ind w:firstLine="709"/>
        <w:jc w:val="both"/>
        <w:rPr>
          <w:sz w:val="28"/>
          <w:szCs w:val="28"/>
        </w:rPr>
      </w:pPr>
      <w:r w:rsidRPr="00842101">
        <w:rPr>
          <w:sz w:val="28"/>
          <w:szCs w:val="28"/>
        </w:rPr>
        <w:t>закрепить знание детей о домашних животных;</w:t>
      </w:r>
    </w:p>
    <w:p w:rsidR="00842101" w:rsidRDefault="00842101" w:rsidP="00237F4F">
      <w:pPr>
        <w:spacing w:line="276" w:lineRule="auto"/>
        <w:ind w:firstLine="709"/>
        <w:jc w:val="both"/>
        <w:rPr>
          <w:sz w:val="28"/>
          <w:szCs w:val="28"/>
        </w:rPr>
      </w:pPr>
      <w:r w:rsidRPr="00842101">
        <w:rPr>
          <w:sz w:val="28"/>
          <w:szCs w:val="28"/>
        </w:rPr>
        <w:t>воспитать доброжелательное отношение к домашним животным</w:t>
      </w:r>
      <w:r>
        <w:rPr>
          <w:sz w:val="28"/>
          <w:szCs w:val="28"/>
        </w:rPr>
        <w:t>;</w:t>
      </w:r>
    </w:p>
    <w:p w:rsidR="009F1CBF" w:rsidRPr="00B42CE0" w:rsidRDefault="00842101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формирование</w:t>
      </w:r>
      <w:r w:rsidR="00350CB0">
        <w:rPr>
          <w:rFonts w:eastAsia="Calibri"/>
          <w:sz w:val="28"/>
          <w:szCs w:val="28"/>
          <w:lang w:eastAsia="en-US"/>
        </w:rPr>
        <w:t xml:space="preserve"> бережно</w:t>
      </w:r>
      <w:r>
        <w:rPr>
          <w:rFonts w:eastAsia="Calibri"/>
          <w:sz w:val="28"/>
          <w:szCs w:val="28"/>
          <w:lang w:eastAsia="en-US"/>
        </w:rPr>
        <w:t>го</w:t>
      </w:r>
      <w:r w:rsidR="00350CB0">
        <w:rPr>
          <w:rFonts w:eastAsia="Calibri"/>
          <w:sz w:val="28"/>
          <w:szCs w:val="28"/>
          <w:lang w:eastAsia="en-US"/>
        </w:rPr>
        <w:t xml:space="preserve"> отношени</w:t>
      </w:r>
      <w:r>
        <w:rPr>
          <w:rFonts w:eastAsia="Calibri"/>
          <w:sz w:val="28"/>
          <w:szCs w:val="28"/>
          <w:lang w:eastAsia="en-US"/>
        </w:rPr>
        <w:t>я</w:t>
      </w:r>
      <w:r w:rsidR="00350CB0">
        <w:rPr>
          <w:rFonts w:eastAsia="Calibri"/>
          <w:sz w:val="28"/>
          <w:szCs w:val="28"/>
          <w:lang w:eastAsia="en-US"/>
        </w:rPr>
        <w:t xml:space="preserve"> к домашним животным, милосерди</w:t>
      </w:r>
      <w:r>
        <w:rPr>
          <w:rFonts w:eastAsia="Calibri"/>
          <w:sz w:val="28"/>
          <w:szCs w:val="28"/>
          <w:lang w:eastAsia="en-US"/>
        </w:rPr>
        <w:t xml:space="preserve">я, ответственности и активной жизненной позиции вместе с участниками </w:t>
      </w:r>
      <w:r w:rsidR="006374C6" w:rsidRPr="006374C6">
        <w:rPr>
          <w:sz w:val="28"/>
          <w:szCs w:val="28"/>
        </w:rPr>
        <w:t>Республиканского антинаркотического проекта «Самостоятельные дети»</w:t>
      </w:r>
      <w:r w:rsidR="004F573F">
        <w:rPr>
          <w:rFonts w:eastAsia="Calibri"/>
          <w:sz w:val="28"/>
          <w:szCs w:val="28"/>
          <w:lang w:eastAsia="en-US"/>
        </w:rPr>
        <w:t xml:space="preserve"> (далее – Проект)</w:t>
      </w:r>
      <w:r w:rsidR="009F1CBF" w:rsidRPr="009E4627">
        <w:rPr>
          <w:rFonts w:eastAsia="Calibri"/>
          <w:sz w:val="28"/>
          <w:szCs w:val="28"/>
          <w:lang w:eastAsia="en-US"/>
        </w:rPr>
        <w:t>;</w:t>
      </w:r>
    </w:p>
    <w:p w:rsidR="009F1CBF" w:rsidRDefault="009F1CBF" w:rsidP="00237F4F">
      <w:pPr>
        <w:pStyle w:val="a8"/>
        <w:spacing w:line="276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9E4627">
        <w:rPr>
          <w:rFonts w:eastAsia="Calibri"/>
          <w:sz w:val="28"/>
          <w:szCs w:val="28"/>
          <w:lang w:eastAsia="en-US"/>
        </w:rPr>
        <w:t xml:space="preserve">познакомить жителей городов и населенных пунктов с </w:t>
      </w:r>
      <w:r w:rsidR="004F573F">
        <w:rPr>
          <w:rFonts w:eastAsia="Calibri"/>
          <w:sz w:val="28"/>
          <w:szCs w:val="28"/>
          <w:lang w:eastAsia="en-US"/>
        </w:rPr>
        <w:t>Проектом</w:t>
      </w:r>
      <w:r w:rsidRPr="009E4627">
        <w:rPr>
          <w:rFonts w:eastAsia="Calibri"/>
          <w:sz w:val="28"/>
          <w:szCs w:val="28"/>
          <w:lang w:eastAsia="en-US"/>
        </w:rPr>
        <w:t>;</w:t>
      </w:r>
    </w:p>
    <w:p w:rsidR="009F1CBF" w:rsidRPr="00E05219" w:rsidRDefault="009F1CBF" w:rsidP="00237F4F">
      <w:pPr>
        <w:spacing w:line="276" w:lineRule="auto"/>
        <w:ind w:firstLine="709"/>
        <w:jc w:val="both"/>
        <w:rPr>
          <w:sz w:val="28"/>
          <w:szCs w:val="28"/>
        </w:rPr>
      </w:pPr>
    </w:p>
    <w:p w:rsidR="009F1CBF" w:rsidRPr="00990C46" w:rsidRDefault="009F1CBF" w:rsidP="00237F4F">
      <w:pPr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9F1CBF">
        <w:rPr>
          <w:sz w:val="28"/>
          <w:szCs w:val="28"/>
        </w:rPr>
        <w:t>Участники Акции</w:t>
      </w:r>
    </w:p>
    <w:p w:rsidR="009F1CBF" w:rsidRDefault="009F1CBF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4.1.   </w:t>
      </w:r>
      <w:r w:rsidRPr="00C01976">
        <w:rPr>
          <w:rFonts w:eastAsia="Calibri"/>
          <w:sz w:val="28"/>
          <w:szCs w:val="28"/>
          <w:lang w:eastAsia="en-US"/>
        </w:rPr>
        <w:t xml:space="preserve">Дети и подростки, руководители – педагоги, родители, состоящие из участников </w:t>
      </w:r>
      <w:r w:rsidR="004F573F">
        <w:rPr>
          <w:rFonts w:eastAsia="Calibri"/>
          <w:sz w:val="28"/>
          <w:szCs w:val="28"/>
          <w:lang w:eastAsia="en-US"/>
        </w:rPr>
        <w:t>Проекта</w:t>
      </w:r>
      <w:r w:rsidRPr="00C01976">
        <w:rPr>
          <w:rFonts w:eastAsia="Calibri"/>
          <w:sz w:val="28"/>
          <w:szCs w:val="28"/>
          <w:lang w:eastAsia="en-US"/>
        </w:rPr>
        <w:t xml:space="preserve"> в сопровождении педагога </w:t>
      </w:r>
      <w:r w:rsidR="00B10979">
        <w:rPr>
          <w:rFonts w:eastAsia="Calibri"/>
          <w:sz w:val="28"/>
          <w:szCs w:val="28"/>
          <w:lang w:eastAsia="en-US"/>
        </w:rPr>
        <w:t>обще</w:t>
      </w:r>
      <w:r w:rsidRPr="00C01976">
        <w:rPr>
          <w:rFonts w:eastAsia="Calibri"/>
          <w:sz w:val="28"/>
          <w:szCs w:val="28"/>
          <w:lang w:eastAsia="en-US"/>
        </w:rPr>
        <w:t xml:space="preserve">образовательного учреждения, в котором реализуется </w:t>
      </w:r>
      <w:r w:rsidR="00BD6B1C">
        <w:rPr>
          <w:rFonts w:eastAsia="Calibri"/>
          <w:sz w:val="28"/>
          <w:szCs w:val="28"/>
          <w:lang w:eastAsia="en-US"/>
        </w:rPr>
        <w:t>П</w:t>
      </w:r>
      <w:r w:rsidRPr="00C01976">
        <w:rPr>
          <w:rFonts w:eastAsia="Calibri"/>
          <w:sz w:val="28"/>
          <w:szCs w:val="28"/>
          <w:lang w:eastAsia="en-US"/>
        </w:rPr>
        <w:t>роект.</w:t>
      </w:r>
    </w:p>
    <w:p w:rsidR="009F1CBF" w:rsidRPr="003B39DC" w:rsidRDefault="009F1CBF" w:rsidP="00237F4F">
      <w:pPr>
        <w:spacing w:line="276" w:lineRule="auto"/>
        <w:ind w:firstLine="709"/>
        <w:jc w:val="both"/>
        <w:rPr>
          <w:sz w:val="28"/>
          <w:szCs w:val="28"/>
        </w:rPr>
      </w:pPr>
    </w:p>
    <w:p w:rsidR="009F1CBF" w:rsidRPr="009F1CBF" w:rsidRDefault="009F1CBF" w:rsidP="00237F4F">
      <w:pPr>
        <w:spacing w:line="276" w:lineRule="auto"/>
        <w:ind w:left="85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9F1CBF">
        <w:rPr>
          <w:sz w:val="28"/>
          <w:szCs w:val="28"/>
        </w:rPr>
        <w:t>Условия и порядок проведения Акции</w:t>
      </w:r>
    </w:p>
    <w:p w:rsidR="009F1CBF" w:rsidRPr="00A76560" w:rsidRDefault="009F1CBF" w:rsidP="00237F4F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6B7A90" w:rsidRDefault="009F1CBF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5.1.    </w:t>
      </w:r>
      <w:r w:rsidRPr="00C01976">
        <w:rPr>
          <w:rFonts w:eastAsia="Calibri"/>
          <w:sz w:val="28"/>
          <w:szCs w:val="28"/>
          <w:lang w:eastAsia="en-US"/>
        </w:rPr>
        <w:t xml:space="preserve">Мобильные бригады участников </w:t>
      </w:r>
      <w:r w:rsidR="004F573F">
        <w:rPr>
          <w:rFonts w:eastAsia="Calibri"/>
          <w:sz w:val="28"/>
          <w:szCs w:val="28"/>
          <w:lang w:eastAsia="en-US"/>
        </w:rPr>
        <w:t>П</w:t>
      </w:r>
      <w:r w:rsidR="006B7A90">
        <w:rPr>
          <w:rFonts w:eastAsia="Calibri"/>
          <w:sz w:val="28"/>
          <w:szCs w:val="28"/>
          <w:lang w:eastAsia="en-US"/>
        </w:rPr>
        <w:t>роекта:</w:t>
      </w:r>
    </w:p>
    <w:p w:rsidR="00DD58B2" w:rsidRPr="006B7A90" w:rsidRDefault="00DD58B2" w:rsidP="00237F4F">
      <w:pPr>
        <w:spacing w:line="276" w:lineRule="auto"/>
        <w:ind w:firstLine="709"/>
        <w:jc w:val="both"/>
        <w:rPr>
          <w:sz w:val="28"/>
          <w:szCs w:val="28"/>
        </w:rPr>
      </w:pPr>
      <w:r w:rsidRPr="006B7A90">
        <w:rPr>
          <w:sz w:val="28"/>
          <w:szCs w:val="28"/>
        </w:rPr>
        <w:t>определяют и согласуют с заинтересованными организациями место проведения Акции;</w:t>
      </w:r>
    </w:p>
    <w:p w:rsidR="00DD58B2" w:rsidRPr="006B7A90" w:rsidRDefault="00DD58B2" w:rsidP="00237F4F">
      <w:pPr>
        <w:spacing w:line="276" w:lineRule="auto"/>
        <w:ind w:firstLine="709"/>
        <w:jc w:val="both"/>
        <w:rPr>
          <w:sz w:val="28"/>
          <w:szCs w:val="28"/>
        </w:rPr>
      </w:pPr>
      <w:r w:rsidRPr="006B7A90">
        <w:rPr>
          <w:sz w:val="28"/>
          <w:szCs w:val="28"/>
        </w:rPr>
        <w:t>организуют пространство, на котором планируется проведение Акции</w:t>
      </w:r>
      <w:r w:rsidR="00990C46">
        <w:rPr>
          <w:sz w:val="28"/>
          <w:szCs w:val="28"/>
        </w:rPr>
        <w:t>,</w:t>
      </w:r>
      <w:r w:rsidRPr="006B7A90">
        <w:rPr>
          <w:sz w:val="28"/>
          <w:szCs w:val="28"/>
        </w:rPr>
        <w:t xml:space="preserve"> решение вопроса о музыкальном сопровождении мероприятия (при необходимости), вопроса о размещении плакатов, с символикой </w:t>
      </w:r>
      <w:r>
        <w:rPr>
          <w:sz w:val="28"/>
          <w:szCs w:val="28"/>
        </w:rPr>
        <w:t>П</w:t>
      </w:r>
      <w:r w:rsidRPr="006B7A90">
        <w:rPr>
          <w:sz w:val="28"/>
          <w:szCs w:val="28"/>
        </w:rPr>
        <w:t>роекта и Акции;</w:t>
      </w:r>
    </w:p>
    <w:p w:rsidR="00DD58B2" w:rsidRDefault="00DD58B2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B7A90">
        <w:rPr>
          <w:sz w:val="28"/>
          <w:szCs w:val="28"/>
        </w:rPr>
        <w:t>в назначенное время выходят на место проведения Акции, устанавли</w:t>
      </w:r>
      <w:r w:rsidR="00990C46">
        <w:rPr>
          <w:sz w:val="28"/>
          <w:szCs w:val="28"/>
        </w:rPr>
        <w:t>вают плакаты и организуют Акцию</w:t>
      </w:r>
      <w:r>
        <w:rPr>
          <w:rFonts w:eastAsia="Calibri"/>
          <w:sz w:val="28"/>
          <w:szCs w:val="28"/>
          <w:lang w:eastAsia="en-US"/>
        </w:rPr>
        <w:t>;</w:t>
      </w:r>
    </w:p>
    <w:p w:rsidR="009F1CBF" w:rsidRDefault="00DD58B2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5.2. </w:t>
      </w:r>
      <w:r w:rsidRPr="00A149FA">
        <w:rPr>
          <w:bCs/>
          <w:sz w:val="28"/>
          <w:szCs w:val="28"/>
        </w:rPr>
        <w:t>Акция проводится с соблюдением законодательства Российской Федерации</w:t>
      </w:r>
      <w:r>
        <w:rPr>
          <w:bCs/>
          <w:sz w:val="28"/>
          <w:szCs w:val="28"/>
        </w:rPr>
        <w:t>.</w:t>
      </w:r>
      <w:r w:rsidRPr="006B7A90">
        <w:rPr>
          <w:rFonts w:eastAsia="Calibri"/>
          <w:sz w:val="28"/>
          <w:szCs w:val="28"/>
          <w:lang w:eastAsia="en-US"/>
        </w:rPr>
        <w:t xml:space="preserve"> </w:t>
      </w:r>
      <w:r w:rsidRPr="004058C0">
        <w:rPr>
          <w:rFonts w:eastAsia="Calibri"/>
          <w:sz w:val="28"/>
          <w:szCs w:val="28"/>
          <w:lang w:eastAsia="en-US"/>
        </w:rPr>
        <w:t>Приветствуется приглашение представителей средств массовой информации (далее - СМИ)</w:t>
      </w:r>
      <w:r>
        <w:rPr>
          <w:rFonts w:eastAsia="Calibri"/>
          <w:sz w:val="28"/>
          <w:szCs w:val="28"/>
          <w:lang w:eastAsia="en-US"/>
        </w:rPr>
        <w:t>.</w:t>
      </w:r>
    </w:p>
    <w:p w:rsidR="00990C46" w:rsidRPr="00990C46" w:rsidRDefault="00990C46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9F1CBF" w:rsidRPr="009F1CBF" w:rsidRDefault="009F1CBF" w:rsidP="00237F4F">
      <w:pPr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9F1CBF">
        <w:rPr>
          <w:sz w:val="28"/>
          <w:szCs w:val="28"/>
        </w:rPr>
        <w:t>Требования к Акции</w:t>
      </w:r>
    </w:p>
    <w:p w:rsidR="009F1CBF" w:rsidRPr="00A76560" w:rsidRDefault="009F1CBF" w:rsidP="00237F4F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9F1CBF" w:rsidRPr="00C01976" w:rsidRDefault="009F1CBF" w:rsidP="00237F4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 </w:t>
      </w:r>
      <w:r w:rsidRPr="00C01976">
        <w:rPr>
          <w:sz w:val="28"/>
          <w:szCs w:val="28"/>
        </w:rPr>
        <w:t xml:space="preserve">Результатом проведенной </w:t>
      </w:r>
      <w:r>
        <w:rPr>
          <w:sz w:val="28"/>
          <w:szCs w:val="28"/>
        </w:rPr>
        <w:t>А</w:t>
      </w:r>
      <w:r w:rsidRPr="00C01976">
        <w:rPr>
          <w:sz w:val="28"/>
          <w:szCs w:val="28"/>
        </w:rPr>
        <w:t xml:space="preserve">кции является групповая фотография всех участников мероприятия </w:t>
      </w:r>
      <w:r w:rsidR="00430DCA">
        <w:rPr>
          <w:sz w:val="28"/>
          <w:szCs w:val="28"/>
        </w:rPr>
        <w:t>с места проведения</w:t>
      </w:r>
      <w:r w:rsidRPr="00C01976">
        <w:rPr>
          <w:sz w:val="28"/>
          <w:szCs w:val="28"/>
        </w:rPr>
        <w:t>.</w:t>
      </w:r>
    </w:p>
    <w:p w:rsidR="009F1CBF" w:rsidRDefault="009F1CBF" w:rsidP="00237F4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C01976">
        <w:rPr>
          <w:sz w:val="28"/>
          <w:szCs w:val="28"/>
        </w:rPr>
        <w:t xml:space="preserve">На сайтах </w:t>
      </w:r>
      <w:r w:rsidR="00B10979">
        <w:rPr>
          <w:sz w:val="28"/>
          <w:szCs w:val="28"/>
        </w:rPr>
        <w:t>обще</w:t>
      </w:r>
      <w:r w:rsidRPr="00C01976">
        <w:rPr>
          <w:sz w:val="28"/>
          <w:szCs w:val="28"/>
        </w:rPr>
        <w:t xml:space="preserve">образовательных организаций во вкладках для родителей и педагогов </w:t>
      </w:r>
      <w:r>
        <w:rPr>
          <w:sz w:val="28"/>
          <w:szCs w:val="28"/>
        </w:rPr>
        <w:t>рекомендуется</w:t>
      </w:r>
      <w:r w:rsidRPr="00C01976">
        <w:rPr>
          <w:sz w:val="28"/>
          <w:szCs w:val="28"/>
        </w:rPr>
        <w:t xml:space="preserve"> разме</w:t>
      </w:r>
      <w:r>
        <w:rPr>
          <w:sz w:val="28"/>
          <w:szCs w:val="28"/>
        </w:rPr>
        <w:t>с</w:t>
      </w:r>
      <w:r w:rsidRPr="00C01976">
        <w:rPr>
          <w:sz w:val="28"/>
          <w:szCs w:val="28"/>
        </w:rPr>
        <w:t xml:space="preserve">тить информацию </w:t>
      </w:r>
      <w:r w:rsidR="000E32E3">
        <w:rPr>
          <w:sz w:val="28"/>
          <w:szCs w:val="28"/>
        </w:rPr>
        <w:t>с материалами о проведенной Акции</w:t>
      </w:r>
      <w:r>
        <w:rPr>
          <w:sz w:val="28"/>
          <w:szCs w:val="28"/>
        </w:rPr>
        <w:t>.</w:t>
      </w:r>
    </w:p>
    <w:p w:rsidR="009F1CBF" w:rsidRDefault="009F1CBF" w:rsidP="00237F4F">
      <w:pPr>
        <w:spacing w:line="276" w:lineRule="auto"/>
        <w:ind w:firstLine="709"/>
        <w:jc w:val="both"/>
        <w:rPr>
          <w:sz w:val="28"/>
          <w:szCs w:val="28"/>
        </w:rPr>
      </w:pPr>
    </w:p>
    <w:p w:rsidR="009F1CBF" w:rsidRPr="009F1CBF" w:rsidRDefault="009F1CBF" w:rsidP="00237F4F">
      <w:pPr>
        <w:suppressAutoHyphens/>
        <w:spacing w:line="276" w:lineRule="auto"/>
        <w:ind w:left="851"/>
        <w:jc w:val="center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7. </w:t>
      </w:r>
      <w:r w:rsidRPr="009F1CBF">
        <w:rPr>
          <w:color w:val="000000"/>
          <w:sz w:val="28"/>
          <w:szCs w:val="28"/>
          <w:lang w:eastAsia="ar-SA"/>
        </w:rPr>
        <w:t>Время и место проведения Акции</w:t>
      </w:r>
    </w:p>
    <w:p w:rsidR="009F1CBF" w:rsidRPr="00852C28" w:rsidRDefault="009F1CBF" w:rsidP="00237F4F">
      <w:pPr>
        <w:pStyle w:val="a8"/>
        <w:suppressAutoHyphens/>
        <w:spacing w:line="276" w:lineRule="auto"/>
        <w:ind w:left="0" w:firstLine="709"/>
        <w:rPr>
          <w:b/>
          <w:color w:val="000000"/>
          <w:sz w:val="28"/>
          <w:szCs w:val="28"/>
          <w:lang w:eastAsia="ar-SA"/>
        </w:rPr>
      </w:pPr>
    </w:p>
    <w:p w:rsidR="009F1CBF" w:rsidRPr="009F1CBF" w:rsidRDefault="009F1CBF" w:rsidP="00237F4F">
      <w:pPr>
        <w:suppressAutoHyphens/>
        <w:spacing w:line="276" w:lineRule="auto"/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en-US"/>
        </w:rPr>
        <w:t xml:space="preserve">7.1. </w:t>
      </w:r>
      <w:r w:rsidRPr="009F1CBF">
        <w:rPr>
          <w:rFonts w:eastAsia="Calibri"/>
          <w:sz w:val="28"/>
          <w:szCs w:val="28"/>
          <w:lang w:eastAsia="en-US"/>
        </w:rPr>
        <w:t xml:space="preserve">Акция проводится </w:t>
      </w:r>
      <w:r w:rsidR="000E32E3">
        <w:rPr>
          <w:rFonts w:eastAsia="Calibri"/>
          <w:sz w:val="28"/>
          <w:szCs w:val="28"/>
          <w:lang w:eastAsia="en-US"/>
        </w:rPr>
        <w:t>4</w:t>
      </w:r>
      <w:r w:rsidRPr="009F1CBF">
        <w:rPr>
          <w:rFonts w:eastAsia="Calibri"/>
          <w:sz w:val="28"/>
          <w:szCs w:val="28"/>
          <w:lang w:eastAsia="en-US"/>
        </w:rPr>
        <w:t xml:space="preserve"> </w:t>
      </w:r>
      <w:r w:rsidR="000E32E3">
        <w:rPr>
          <w:rFonts w:eastAsia="Calibri"/>
          <w:sz w:val="28"/>
          <w:szCs w:val="28"/>
          <w:lang w:eastAsia="en-US"/>
        </w:rPr>
        <w:t>октября</w:t>
      </w:r>
      <w:r w:rsidRPr="009F1CBF">
        <w:rPr>
          <w:rFonts w:eastAsia="Calibri"/>
          <w:sz w:val="28"/>
          <w:szCs w:val="28"/>
          <w:lang w:eastAsia="en-US"/>
        </w:rPr>
        <w:t xml:space="preserve"> 2023 года с 11:00 до 16:30</w:t>
      </w:r>
      <w:r w:rsidRPr="009F1CBF">
        <w:rPr>
          <w:color w:val="000000"/>
          <w:sz w:val="28"/>
          <w:szCs w:val="28"/>
          <w:lang w:eastAsia="ar-SA"/>
        </w:rPr>
        <w:t xml:space="preserve"> </w:t>
      </w:r>
      <w:r w:rsidR="00990C46" w:rsidRPr="009F1CBF">
        <w:rPr>
          <w:color w:val="000000"/>
          <w:sz w:val="28"/>
          <w:szCs w:val="28"/>
          <w:lang w:eastAsia="ar-SA"/>
        </w:rPr>
        <w:t>в одном из многолюдных мест города или населенного пункта</w:t>
      </w:r>
      <w:r w:rsidR="00990C46">
        <w:rPr>
          <w:color w:val="000000"/>
          <w:sz w:val="28"/>
          <w:szCs w:val="28"/>
          <w:lang w:eastAsia="ar-SA"/>
        </w:rPr>
        <w:t>, приют</w:t>
      </w:r>
      <w:r w:rsidR="005E5C5F">
        <w:rPr>
          <w:color w:val="000000"/>
          <w:sz w:val="28"/>
          <w:szCs w:val="28"/>
          <w:lang w:eastAsia="ar-SA"/>
        </w:rPr>
        <w:t>е</w:t>
      </w:r>
      <w:r w:rsidR="00990C46">
        <w:rPr>
          <w:color w:val="000000"/>
          <w:sz w:val="28"/>
          <w:szCs w:val="28"/>
          <w:lang w:eastAsia="ar-SA"/>
        </w:rPr>
        <w:t xml:space="preserve"> для бездомных животных Республики Татарстан</w:t>
      </w:r>
      <w:r w:rsidRPr="009F1CBF">
        <w:rPr>
          <w:color w:val="000000"/>
          <w:sz w:val="28"/>
          <w:szCs w:val="28"/>
          <w:lang w:eastAsia="ar-SA"/>
        </w:rPr>
        <w:t xml:space="preserve">. </w:t>
      </w:r>
    </w:p>
    <w:p w:rsidR="009F1CBF" w:rsidRPr="0038136F" w:rsidRDefault="009F1CBF" w:rsidP="00237F4F">
      <w:pPr>
        <w:pStyle w:val="a8"/>
        <w:suppressAutoHyphens/>
        <w:spacing w:line="276" w:lineRule="auto"/>
        <w:ind w:left="0" w:firstLine="709"/>
        <w:jc w:val="both"/>
        <w:rPr>
          <w:color w:val="000000"/>
          <w:sz w:val="28"/>
          <w:szCs w:val="28"/>
          <w:lang w:eastAsia="ar-SA"/>
        </w:rPr>
      </w:pPr>
    </w:p>
    <w:p w:rsidR="009F1CBF" w:rsidRPr="00E05219" w:rsidRDefault="009F1CBF" w:rsidP="00237F4F">
      <w:pPr>
        <w:pStyle w:val="a8"/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8. Порядок подведения итогов Акции</w:t>
      </w:r>
    </w:p>
    <w:p w:rsidR="009F1CBF" w:rsidRPr="00CA0B09" w:rsidRDefault="009F1CBF" w:rsidP="00237F4F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9F1CBF" w:rsidRDefault="009F1CBF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8.1. </w:t>
      </w:r>
      <w:r w:rsidRPr="004912F8">
        <w:rPr>
          <w:rFonts w:eastAsia="Calibri"/>
          <w:sz w:val="28"/>
          <w:szCs w:val="28"/>
          <w:lang w:eastAsia="en-US"/>
        </w:rPr>
        <w:t xml:space="preserve">По итогам проведенной </w:t>
      </w:r>
      <w:r>
        <w:rPr>
          <w:rFonts w:eastAsia="Calibri"/>
          <w:sz w:val="28"/>
          <w:szCs w:val="28"/>
          <w:lang w:eastAsia="en-US"/>
        </w:rPr>
        <w:t>А</w:t>
      </w:r>
      <w:r w:rsidRPr="004912F8">
        <w:rPr>
          <w:rFonts w:eastAsia="Calibri"/>
          <w:sz w:val="28"/>
          <w:szCs w:val="28"/>
          <w:lang w:eastAsia="en-US"/>
        </w:rPr>
        <w:t xml:space="preserve">кции на электронный адрес </w:t>
      </w:r>
      <w:r w:rsidR="005307FA">
        <w:rPr>
          <w:rFonts w:eastAsia="Calibri"/>
          <w:sz w:val="28"/>
          <w:szCs w:val="28"/>
          <w:lang w:eastAsia="en-US"/>
        </w:rPr>
        <w:t>П</w:t>
      </w:r>
      <w:r w:rsidRPr="004912F8">
        <w:rPr>
          <w:rFonts w:eastAsia="Calibri"/>
          <w:sz w:val="28"/>
          <w:szCs w:val="28"/>
          <w:lang w:eastAsia="en-US"/>
        </w:rPr>
        <w:t xml:space="preserve">роекта </w:t>
      </w:r>
      <w:r w:rsidR="008948C1">
        <w:rPr>
          <w:rFonts w:eastAsia="Calibri"/>
          <w:sz w:val="28"/>
          <w:szCs w:val="28"/>
          <w:lang w:eastAsia="en-US"/>
        </w:rPr>
        <w:t xml:space="preserve">            </w:t>
      </w:r>
      <w:hyperlink r:id="rId12" w:history="1">
        <w:r w:rsidR="008948C1" w:rsidRPr="00F86CFC">
          <w:rPr>
            <w:rStyle w:val="a9"/>
            <w:color w:val="auto"/>
            <w:sz w:val="28"/>
            <w:szCs w:val="28"/>
          </w:rPr>
          <w:t>sms-deti2019@mail.ru</w:t>
        </w:r>
      </w:hyperlink>
      <w:r w:rsidR="008948C1">
        <w:rPr>
          <w:rStyle w:val="a9"/>
          <w:color w:val="auto"/>
          <w:sz w:val="28"/>
          <w:szCs w:val="28"/>
          <w:u w:val="none"/>
        </w:rPr>
        <w:t xml:space="preserve"> с пометкой «Всемирный день животных» </w:t>
      </w:r>
      <w:r w:rsidRPr="004912F8">
        <w:rPr>
          <w:rFonts w:eastAsia="Calibri"/>
          <w:sz w:val="28"/>
          <w:szCs w:val="28"/>
          <w:lang w:eastAsia="en-US"/>
        </w:rPr>
        <w:t>представляется краткий отчет в виде текстовой информаци</w:t>
      </w:r>
      <w:r>
        <w:rPr>
          <w:rFonts w:eastAsia="Calibri"/>
          <w:sz w:val="28"/>
          <w:szCs w:val="28"/>
          <w:lang w:eastAsia="en-US"/>
        </w:rPr>
        <w:t>и</w:t>
      </w:r>
      <w:r w:rsidRPr="004912F8">
        <w:rPr>
          <w:rFonts w:eastAsia="Calibri"/>
          <w:sz w:val="28"/>
          <w:szCs w:val="28"/>
          <w:lang w:eastAsia="en-US"/>
        </w:rPr>
        <w:t xml:space="preserve"> (пресс-релиз) в программе </w:t>
      </w:r>
      <w:r w:rsidRPr="004912F8">
        <w:rPr>
          <w:rFonts w:eastAsia="Calibri"/>
          <w:sz w:val="28"/>
          <w:szCs w:val="28"/>
          <w:lang w:val="en-US" w:eastAsia="en-US"/>
        </w:rPr>
        <w:t>Microsoft</w:t>
      </w:r>
      <w:r w:rsidRPr="004912F8">
        <w:rPr>
          <w:rFonts w:eastAsia="Calibri"/>
          <w:sz w:val="28"/>
          <w:szCs w:val="28"/>
          <w:lang w:eastAsia="en-US"/>
        </w:rPr>
        <w:t xml:space="preserve"> </w:t>
      </w:r>
      <w:r w:rsidRPr="004912F8">
        <w:rPr>
          <w:rFonts w:eastAsia="Calibri"/>
          <w:sz w:val="28"/>
          <w:szCs w:val="28"/>
          <w:lang w:val="en-US" w:eastAsia="en-US"/>
        </w:rPr>
        <w:t>Word</w:t>
      </w:r>
      <w:r w:rsidRPr="004912F8">
        <w:rPr>
          <w:rFonts w:eastAsia="Calibri"/>
          <w:sz w:val="28"/>
          <w:szCs w:val="28"/>
          <w:lang w:eastAsia="en-US"/>
        </w:rPr>
        <w:t xml:space="preserve"> (1</w:t>
      </w:r>
      <w:r>
        <w:rPr>
          <w:rFonts w:eastAsia="Calibri"/>
          <w:sz w:val="28"/>
          <w:szCs w:val="28"/>
          <w:lang w:eastAsia="en-US"/>
        </w:rPr>
        <w:t>4</w:t>
      </w:r>
      <w:r w:rsidRPr="004912F8">
        <w:rPr>
          <w:rFonts w:eastAsia="Calibri"/>
          <w:sz w:val="28"/>
          <w:szCs w:val="28"/>
          <w:lang w:eastAsia="en-US"/>
        </w:rPr>
        <w:t xml:space="preserve"> шрифт, 1 интервал, не более 1 стр</w:t>
      </w:r>
      <w:r>
        <w:rPr>
          <w:rFonts w:eastAsia="Calibri"/>
          <w:sz w:val="28"/>
          <w:szCs w:val="28"/>
          <w:lang w:eastAsia="en-US"/>
        </w:rPr>
        <w:t>аницы</w:t>
      </w:r>
      <w:r w:rsidRPr="004912F8">
        <w:rPr>
          <w:rFonts w:eastAsia="Calibri"/>
          <w:sz w:val="28"/>
          <w:szCs w:val="28"/>
          <w:lang w:eastAsia="en-US"/>
        </w:rPr>
        <w:t>) и</w:t>
      </w:r>
      <w:r w:rsidR="008948C1">
        <w:rPr>
          <w:rFonts w:eastAsia="Calibri"/>
          <w:sz w:val="28"/>
          <w:szCs w:val="28"/>
          <w:lang w:eastAsia="en-US"/>
        </w:rPr>
        <w:t xml:space="preserve"> </w:t>
      </w:r>
      <w:r w:rsidRPr="004912F8">
        <w:rPr>
          <w:rFonts w:eastAsia="Calibri"/>
          <w:sz w:val="28"/>
          <w:szCs w:val="28"/>
          <w:lang w:eastAsia="en-US"/>
        </w:rPr>
        <w:t>3 фотографии (</w:t>
      </w:r>
      <w:r w:rsidRPr="004912F8">
        <w:rPr>
          <w:rFonts w:eastAsia="Calibri"/>
          <w:sz w:val="28"/>
          <w:szCs w:val="28"/>
          <w:lang w:val="en-US" w:eastAsia="en-US"/>
        </w:rPr>
        <w:t>jpeg</w:t>
      </w:r>
      <w:r w:rsidRPr="004912F8">
        <w:rPr>
          <w:rFonts w:eastAsia="Calibri"/>
          <w:sz w:val="28"/>
          <w:szCs w:val="28"/>
          <w:lang w:eastAsia="en-US"/>
        </w:rPr>
        <w:t>).</w:t>
      </w:r>
    </w:p>
    <w:p w:rsidR="009F1CBF" w:rsidRDefault="009F1CBF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8.2.  </w:t>
      </w:r>
      <w:r w:rsidRPr="004912F8">
        <w:rPr>
          <w:rFonts w:eastAsia="Calibri"/>
          <w:sz w:val="28"/>
          <w:szCs w:val="28"/>
          <w:lang w:eastAsia="en-US"/>
        </w:rPr>
        <w:t xml:space="preserve">Своевременность, информативность и творческая подача материала, а также подтверждающая информация о размещении материалов в </w:t>
      </w:r>
      <w:r>
        <w:rPr>
          <w:rFonts w:eastAsia="Calibri"/>
          <w:sz w:val="28"/>
          <w:szCs w:val="28"/>
          <w:lang w:eastAsia="en-US"/>
        </w:rPr>
        <w:t>средствах массовой информации (далее – СМИ)</w:t>
      </w:r>
      <w:r w:rsidRPr="004912F8">
        <w:rPr>
          <w:rFonts w:eastAsia="Calibri"/>
          <w:sz w:val="28"/>
          <w:szCs w:val="28"/>
          <w:lang w:eastAsia="en-US"/>
        </w:rPr>
        <w:t>, социальных сетях и других электронных источниках (направляются адреса), будут одним из критериев рейтинга участников проекта.</w:t>
      </w:r>
    </w:p>
    <w:p w:rsidR="009F1CBF" w:rsidRDefault="009F1CBF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8.</w:t>
      </w:r>
      <w:r w:rsidR="000E32E3">
        <w:rPr>
          <w:rFonts w:eastAsia="Calibri"/>
          <w:sz w:val="28"/>
          <w:szCs w:val="28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 xml:space="preserve">.    </w:t>
      </w:r>
      <w:r w:rsidRPr="003B60DB">
        <w:rPr>
          <w:rFonts w:eastAsia="Calibri"/>
          <w:sz w:val="28"/>
          <w:szCs w:val="28"/>
          <w:lang w:eastAsia="en-US"/>
        </w:rPr>
        <w:t>Срок предоста</w:t>
      </w:r>
      <w:r>
        <w:rPr>
          <w:rFonts w:eastAsia="Calibri"/>
          <w:sz w:val="28"/>
          <w:szCs w:val="28"/>
          <w:lang w:eastAsia="en-US"/>
        </w:rPr>
        <w:t>вления отчета</w:t>
      </w:r>
      <w:r w:rsidRPr="003B60DB">
        <w:rPr>
          <w:rFonts w:eastAsia="Calibri"/>
          <w:sz w:val="28"/>
          <w:szCs w:val="28"/>
          <w:lang w:eastAsia="en-US"/>
        </w:rPr>
        <w:t xml:space="preserve"> до </w:t>
      </w:r>
      <w:r w:rsidR="000E32E3">
        <w:rPr>
          <w:rFonts w:eastAsia="Calibri"/>
          <w:sz w:val="28"/>
          <w:szCs w:val="28"/>
          <w:lang w:eastAsia="en-US"/>
        </w:rPr>
        <w:t>8 октября</w:t>
      </w:r>
      <w:r w:rsidRPr="003B60DB">
        <w:rPr>
          <w:rFonts w:eastAsia="Calibri"/>
          <w:sz w:val="28"/>
          <w:szCs w:val="28"/>
          <w:lang w:eastAsia="en-US"/>
        </w:rPr>
        <w:t xml:space="preserve"> 202</w:t>
      </w:r>
      <w:r>
        <w:rPr>
          <w:rFonts w:eastAsia="Calibri"/>
          <w:sz w:val="28"/>
          <w:szCs w:val="28"/>
          <w:lang w:eastAsia="en-US"/>
        </w:rPr>
        <w:t>3</w:t>
      </w:r>
      <w:r w:rsidRPr="003B60DB">
        <w:rPr>
          <w:rFonts w:eastAsia="Calibri"/>
          <w:sz w:val="28"/>
          <w:szCs w:val="28"/>
          <w:lang w:eastAsia="en-US"/>
        </w:rPr>
        <w:t xml:space="preserve"> г.</w:t>
      </w:r>
    </w:p>
    <w:p w:rsidR="00BD6B1C" w:rsidRPr="000E32E3" w:rsidRDefault="00BD6B1C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9F1CBF" w:rsidRPr="00E05219" w:rsidRDefault="009F1CBF" w:rsidP="00237F4F">
      <w:pPr>
        <w:pStyle w:val="a8"/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9. Контактная информация</w:t>
      </w:r>
    </w:p>
    <w:p w:rsidR="009F1CBF" w:rsidRPr="00CA0B09" w:rsidRDefault="009F1CBF" w:rsidP="00237F4F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9F1CBF" w:rsidRPr="009F1CBF" w:rsidRDefault="009F1CBF" w:rsidP="00237F4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</w:t>
      </w:r>
      <w:r w:rsidRPr="009F1CBF">
        <w:rPr>
          <w:sz w:val="28"/>
          <w:szCs w:val="28"/>
        </w:rPr>
        <w:t xml:space="preserve">Оргкомитет Акции расположен по адресу: Республика Татарстан, </w:t>
      </w:r>
      <w:proofErr w:type="spellStart"/>
      <w:r w:rsidRPr="009F1CBF">
        <w:rPr>
          <w:sz w:val="28"/>
          <w:szCs w:val="28"/>
        </w:rPr>
        <w:t>г.Казань</w:t>
      </w:r>
      <w:proofErr w:type="spellEnd"/>
      <w:r w:rsidRPr="009F1CBF">
        <w:rPr>
          <w:sz w:val="28"/>
          <w:szCs w:val="28"/>
        </w:rPr>
        <w:t xml:space="preserve">, </w:t>
      </w:r>
      <w:proofErr w:type="spellStart"/>
      <w:r w:rsidRPr="009F1CBF">
        <w:rPr>
          <w:sz w:val="28"/>
          <w:szCs w:val="28"/>
        </w:rPr>
        <w:t>ул.Тимирязева</w:t>
      </w:r>
      <w:proofErr w:type="spellEnd"/>
      <w:r w:rsidRPr="009F1CBF">
        <w:rPr>
          <w:sz w:val="28"/>
          <w:szCs w:val="28"/>
        </w:rPr>
        <w:t>, д.8а, ГБУ ДО «Республиканский центр внешкольной работы».</w:t>
      </w:r>
    </w:p>
    <w:p w:rsidR="009F1CBF" w:rsidRPr="007F59A9" w:rsidRDefault="009F1CBF" w:rsidP="00237F4F">
      <w:pPr>
        <w:spacing w:line="276" w:lineRule="auto"/>
        <w:ind w:firstLine="709"/>
        <w:jc w:val="both"/>
        <w:rPr>
          <w:rStyle w:val="a9"/>
          <w:color w:val="auto"/>
          <w:sz w:val="28"/>
          <w:szCs w:val="28"/>
          <w:u w:val="none"/>
        </w:rPr>
      </w:pPr>
      <w:r w:rsidRPr="00072C26">
        <w:rPr>
          <w:sz w:val="28"/>
          <w:szCs w:val="28"/>
        </w:rPr>
        <w:t xml:space="preserve">Контактное лицо: руководитель </w:t>
      </w:r>
      <w:r w:rsidR="005307FA">
        <w:rPr>
          <w:sz w:val="28"/>
          <w:szCs w:val="28"/>
        </w:rPr>
        <w:t>П</w:t>
      </w:r>
      <w:r w:rsidRPr="00072C26">
        <w:rPr>
          <w:sz w:val="28"/>
          <w:szCs w:val="28"/>
        </w:rPr>
        <w:t xml:space="preserve">роекта </w:t>
      </w:r>
      <w:proofErr w:type="spellStart"/>
      <w:r>
        <w:rPr>
          <w:sz w:val="28"/>
          <w:szCs w:val="28"/>
        </w:rPr>
        <w:t>Плагова</w:t>
      </w:r>
      <w:proofErr w:type="spellEnd"/>
      <w:r>
        <w:rPr>
          <w:sz w:val="28"/>
          <w:szCs w:val="28"/>
        </w:rPr>
        <w:t xml:space="preserve"> Елена Олеговна</w:t>
      </w:r>
      <w:r w:rsidRPr="00072C2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  8 </w:t>
      </w:r>
      <w:r w:rsidRPr="00072C26">
        <w:rPr>
          <w:sz w:val="28"/>
          <w:szCs w:val="28"/>
        </w:rPr>
        <w:t xml:space="preserve">(843) 204-05-86, </w:t>
      </w:r>
      <w:hyperlink r:id="rId13" w:history="1">
        <w:r w:rsidRPr="005B2F35">
          <w:rPr>
            <w:rStyle w:val="a9"/>
            <w:color w:val="auto"/>
            <w:sz w:val="28"/>
            <w:szCs w:val="28"/>
            <w:lang w:val="en-US"/>
          </w:rPr>
          <w:t>plagova</w:t>
        </w:r>
        <w:r w:rsidRPr="005B2F35">
          <w:rPr>
            <w:rStyle w:val="a9"/>
            <w:color w:val="auto"/>
            <w:sz w:val="28"/>
            <w:szCs w:val="28"/>
          </w:rPr>
          <w:t>2016@</w:t>
        </w:r>
        <w:r w:rsidRPr="005B2F35">
          <w:rPr>
            <w:rStyle w:val="a9"/>
            <w:color w:val="auto"/>
            <w:sz w:val="28"/>
            <w:szCs w:val="28"/>
            <w:lang w:val="en-US"/>
          </w:rPr>
          <w:t>gmail</w:t>
        </w:r>
        <w:r w:rsidRPr="005B2F35">
          <w:rPr>
            <w:rStyle w:val="a9"/>
            <w:color w:val="auto"/>
            <w:sz w:val="28"/>
            <w:szCs w:val="28"/>
          </w:rPr>
          <w:t>.</w:t>
        </w:r>
        <w:r w:rsidRPr="005B2F35">
          <w:rPr>
            <w:rStyle w:val="a9"/>
            <w:color w:val="auto"/>
            <w:sz w:val="28"/>
            <w:szCs w:val="28"/>
            <w:lang w:val="en-US"/>
          </w:rPr>
          <w:t>com</w:t>
        </w:r>
        <w:r w:rsidRPr="005B2F35">
          <w:rPr>
            <w:rStyle w:val="a9"/>
            <w:color w:val="auto"/>
            <w:sz w:val="28"/>
            <w:szCs w:val="28"/>
          </w:rPr>
          <w:t>.</w:t>
        </w:r>
      </w:hyperlink>
    </w:p>
    <w:p w:rsidR="00542CF3" w:rsidRDefault="00542CF3" w:rsidP="003B60DB">
      <w:pPr>
        <w:ind w:left="5670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B453BD" w:rsidRPr="00A02E29" w:rsidRDefault="00B453BD" w:rsidP="00237F4F">
      <w:pPr>
        <w:spacing w:line="276" w:lineRule="auto"/>
        <w:ind w:left="5954"/>
        <w:jc w:val="both"/>
        <w:rPr>
          <w:sz w:val="28"/>
        </w:rPr>
      </w:pPr>
      <w:r w:rsidRPr="00A02E29">
        <w:rPr>
          <w:sz w:val="28"/>
        </w:rPr>
        <w:t>Утверждено приказом</w:t>
      </w:r>
    </w:p>
    <w:p w:rsidR="00B453BD" w:rsidRPr="00A02E29" w:rsidRDefault="00B453BD" w:rsidP="00237F4F">
      <w:pPr>
        <w:tabs>
          <w:tab w:val="left" w:pos="5812"/>
        </w:tabs>
        <w:spacing w:line="276" w:lineRule="auto"/>
        <w:ind w:left="5954"/>
        <w:jc w:val="both"/>
        <w:rPr>
          <w:sz w:val="28"/>
        </w:rPr>
      </w:pPr>
      <w:r w:rsidRPr="00A02E29">
        <w:rPr>
          <w:sz w:val="28"/>
        </w:rPr>
        <w:t>Министерства образования</w:t>
      </w:r>
    </w:p>
    <w:p w:rsidR="00B453BD" w:rsidRPr="00A02E29" w:rsidRDefault="00B453BD" w:rsidP="00237F4F">
      <w:pPr>
        <w:tabs>
          <w:tab w:val="left" w:pos="5812"/>
        </w:tabs>
        <w:spacing w:line="276" w:lineRule="auto"/>
        <w:ind w:left="5954"/>
        <w:jc w:val="both"/>
        <w:rPr>
          <w:sz w:val="28"/>
        </w:rPr>
      </w:pPr>
      <w:r w:rsidRPr="00A02E29">
        <w:rPr>
          <w:sz w:val="28"/>
        </w:rPr>
        <w:t>и науки Республики Татарстан</w:t>
      </w:r>
    </w:p>
    <w:p w:rsidR="00B453BD" w:rsidRPr="00A02E29" w:rsidRDefault="00B453BD" w:rsidP="00237F4F">
      <w:pPr>
        <w:tabs>
          <w:tab w:val="left" w:pos="5812"/>
        </w:tabs>
        <w:spacing w:line="276" w:lineRule="auto"/>
        <w:ind w:left="5954"/>
        <w:jc w:val="both"/>
        <w:rPr>
          <w:rFonts w:eastAsia="Calibri"/>
          <w:b/>
          <w:sz w:val="28"/>
          <w:lang w:eastAsia="en-US"/>
        </w:rPr>
      </w:pPr>
      <w:r w:rsidRPr="00A02E29">
        <w:rPr>
          <w:sz w:val="28"/>
        </w:rPr>
        <w:t>№__________от _______202</w:t>
      </w:r>
      <w:r>
        <w:rPr>
          <w:sz w:val="28"/>
        </w:rPr>
        <w:t>3</w:t>
      </w:r>
      <w:r w:rsidRPr="00A02E29">
        <w:rPr>
          <w:sz w:val="28"/>
        </w:rPr>
        <w:t xml:space="preserve"> г.</w:t>
      </w:r>
    </w:p>
    <w:p w:rsidR="00B453BD" w:rsidRDefault="00B453BD" w:rsidP="00237F4F">
      <w:pPr>
        <w:autoSpaceDE w:val="0"/>
        <w:autoSpaceDN w:val="0"/>
        <w:spacing w:line="276" w:lineRule="auto"/>
        <w:jc w:val="right"/>
        <w:rPr>
          <w:i/>
          <w:sz w:val="22"/>
          <w:szCs w:val="22"/>
        </w:rPr>
      </w:pPr>
    </w:p>
    <w:p w:rsidR="00B453BD" w:rsidRPr="00A76560" w:rsidRDefault="00B453BD" w:rsidP="00237F4F">
      <w:pPr>
        <w:spacing w:line="276" w:lineRule="auto"/>
        <w:jc w:val="center"/>
        <w:rPr>
          <w:b/>
          <w:bCs/>
          <w:sz w:val="28"/>
          <w:szCs w:val="28"/>
        </w:rPr>
      </w:pPr>
      <w:r w:rsidRPr="00A76560">
        <w:rPr>
          <w:b/>
          <w:bCs/>
          <w:sz w:val="28"/>
          <w:szCs w:val="28"/>
        </w:rPr>
        <w:t>ПОЛОЖЕНИЕ</w:t>
      </w:r>
    </w:p>
    <w:p w:rsidR="00B453BD" w:rsidRPr="00A46BBF" w:rsidRDefault="00B453BD" w:rsidP="00237F4F">
      <w:pPr>
        <w:spacing w:line="276" w:lineRule="auto"/>
        <w:jc w:val="center"/>
        <w:rPr>
          <w:b/>
          <w:bCs/>
          <w:sz w:val="28"/>
          <w:szCs w:val="28"/>
        </w:rPr>
      </w:pPr>
      <w:r w:rsidRPr="00A46BBF">
        <w:rPr>
          <w:b/>
          <w:bCs/>
          <w:sz w:val="28"/>
          <w:szCs w:val="28"/>
        </w:rPr>
        <w:t>о проведении Республиканско</w:t>
      </w:r>
      <w:r>
        <w:rPr>
          <w:b/>
          <w:bCs/>
          <w:sz w:val="28"/>
          <w:szCs w:val="28"/>
        </w:rPr>
        <w:t>й</w:t>
      </w:r>
      <w:r w:rsidRPr="00A46BB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акции</w:t>
      </w:r>
      <w:r w:rsidRPr="00A46BBF">
        <w:rPr>
          <w:b/>
          <w:bCs/>
          <w:sz w:val="28"/>
          <w:szCs w:val="28"/>
        </w:rPr>
        <w:t xml:space="preserve"> «</w:t>
      </w:r>
      <w:r>
        <w:rPr>
          <w:rFonts w:eastAsia="Calibri"/>
          <w:b/>
          <w:sz w:val="28"/>
          <w:szCs w:val="28"/>
          <w:lang w:eastAsia="en-US"/>
        </w:rPr>
        <w:t>Поделись улыбкой</w:t>
      </w:r>
      <w:r w:rsidRPr="00A46BBF">
        <w:rPr>
          <w:b/>
          <w:bCs/>
          <w:sz w:val="28"/>
          <w:szCs w:val="28"/>
        </w:rPr>
        <w:t>»</w:t>
      </w:r>
    </w:p>
    <w:p w:rsidR="00B453BD" w:rsidRPr="00A76560" w:rsidRDefault="00B453BD" w:rsidP="00237F4F">
      <w:pPr>
        <w:spacing w:line="276" w:lineRule="auto"/>
        <w:ind w:firstLine="900"/>
        <w:jc w:val="both"/>
        <w:rPr>
          <w:b/>
          <w:sz w:val="28"/>
          <w:szCs w:val="28"/>
        </w:rPr>
      </w:pPr>
    </w:p>
    <w:p w:rsidR="00B453BD" w:rsidRDefault="00B453BD" w:rsidP="00237F4F">
      <w:pPr>
        <w:pStyle w:val="a8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05219">
        <w:rPr>
          <w:sz w:val="28"/>
          <w:szCs w:val="28"/>
        </w:rPr>
        <w:t>Общие положения</w:t>
      </w:r>
    </w:p>
    <w:p w:rsidR="00B453BD" w:rsidRDefault="00B453BD" w:rsidP="00237F4F">
      <w:pPr>
        <w:pStyle w:val="a8"/>
        <w:spacing w:line="276" w:lineRule="auto"/>
        <w:ind w:left="0"/>
        <w:jc w:val="center"/>
        <w:rPr>
          <w:sz w:val="28"/>
          <w:szCs w:val="28"/>
        </w:rPr>
      </w:pPr>
    </w:p>
    <w:p w:rsidR="00B453BD" w:rsidRDefault="00B453BD" w:rsidP="00237F4F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FB1590">
        <w:rPr>
          <w:sz w:val="28"/>
          <w:szCs w:val="28"/>
        </w:rPr>
        <w:t>Положение о проведении Республиканск</w:t>
      </w:r>
      <w:r>
        <w:rPr>
          <w:sz w:val="28"/>
          <w:szCs w:val="28"/>
        </w:rPr>
        <w:t xml:space="preserve">ой акции </w:t>
      </w:r>
      <w:r w:rsidRPr="00A76560">
        <w:rPr>
          <w:bCs/>
          <w:sz w:val="28"/>
          <w:szCs w:val="28"/>
        </w:rPr>
        <w:t>«</w:t>
      </w:r>
      <w:r>
        <w:rPr>
          <w:rFonts w:eastAsia="Calibri"/>
          <w:sz w:val="28"/>
          <w:szCs w:val="28"/>
          <w:lang w:eastAsia="en-US"/>
        </w:rPr>
        <w:t>Поделись улыбкой»</w:t>
      </w:r>
      <w:r w:rsidRPr="00A76560">
        <w:rPr>
          <w:b/>
          <w:bCs/>
          <w:sz w:val="28"/>
          <w:szCs w:val="28"/>
        </w:rPr>
        <w:t xml:space="preserve"> </w:t>
      </w:r>
      <w:r w:rsidRPr="00FB1590">
        <w:rPr>
          <w:sz w:val="28"/>
          <w:szCs w:val="28"/>
        </w:rPr>
        <w:t>(дал</w:t>
      </w:r>
      <w:r>
        <w:rPr>
          <w:sz w:val="28"/>
          <w:szCs w:val="28"/>
        </w:rPr>
        <w:t>ее соответственно – Положение, Акция</w:t>
      </w:r>
      <w:r w:rsidRPr="00FB1590">
        <w:rPr>
          <w:sz w:val="28"/>
          <w:szCs w:val="28"/>
        </w:rPr>
        <w:t>) определяет цел</w:t>
      </w:r>
      <w:r>
        <w:rPr>
          <w:sz w:val="28"/>
          <w:szCs w:val="28"/>
        </w:rPr>
        <w:t>ь</w:t>
      </w:r>
      <w:r w:rsidRPr="00FB1590">
        <w:rPr>
          <w:sz w:val="28"/>
          <w:szCs w:val="28"/>
        </w:rPr>
        <w:t xml:space="preserve">, задачи, сроки и условия проведения </w:t>
      </w:r>
      <w:r w:rsidR="004F573F">
        <w:rPr>
          <w:sz w:val="28"/>
          <w:szCs w:val="28"/>
        </w:rPr>
        <w:t>Акции.</w:t>
      </w:r>
    </w:p>
    <w:p w:rsidR="004F573F" w:rsidRDefault="004F573F" w:rsidP="00237F4F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4F573F">
        <w:rPr>
          <w:sz w:val="28"/>
          <w:szCs w:val="28"/>
        </w:rPr>
        <w:t xml:space="preserve">Акция приурочена к </w:t>
      </w:r>
      <w:r>
        <w:rPr>
          <w:sz w:val="28"/>
          <w:szCs w:val="28"/>
        </w:rPr>
        <w:t xml:space="preserve">Всемирному дню улыбки </w:t>
      </w:r>
      <w:r w:rsidRPr="004F573F">
        <w:rPr>
          <w:sz w:val="28"/>
          <w:szCs w:val="28"/>
        </w:rPr>
        <w:t>(</w:t>
      </w:r>
      <w:r>
        <w:rPr>
          <w:sz w:val="28"/>
          <w:szCs w:val="28"/>
        </w:rPr>
        <w:t>6</w:t>
      </w:r>
      <w:r w:rsidRPr="004F573F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</w:t>
      </w:r>
      <w:r w:rsidRPr="004F573F">
        <w:rPr>
          <w:sz w:val="28"/>
          <w:szCs w:val="28"/>
        </w:rPr>
        <w:t>).</w:t>
      </w:r>
    </w:p>
    <w:p w:rsidR="00B453BD" w:rsidRPr="00A76560" w:rsidRDefault="00B453BD" w:rsidP="00237F4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B453BD" w:rsidRPr="009F1CBF" w:rsidRDefault="00B453BD" w:rsidP="00237F4F">
      <w:pPr>
        <w:tabs>
          <w:tab w:val="left" w:pos="0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F1CBF">
        <w:rPr>
          <w:sz w:val="28"/>
          <w:szCs w:val="28"/>
        </w:rPr>
        <w:t>Организаторы Акции</w:t>
      </w:r>
    </w:p>
    <w:p w:rsidR="00B453BD" w:rsidRPr="00A76560" w:rsidRDefault="00B453BD" w:rsidP="00237F4F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B453BD" w:rsidRDefault="00B453BD" w:rsidP="00237F4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9F1CBF">
        <w:rPr>
          <w:sz w:val="28"/>
          <w:szCs w:val="28"/>
        </w:rPr>
        <w:t>Организаторы Акции – Министерство образования и науки Республики Татарстан совместно с государственным бюджетным учреждением дополнительного образования «Республиканский центр внешкольной работы» (далее – Организаторы).</w:t>
      </w:r>
    </w:p>
    <w:p w:rsidR="00B453BD" w:rsidRPr="007A4077" w:rsidRDefault="00B453BD" w:rsidP="00237F4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FB1590">
        <w:rPr>
          <w:sz w:val="28"/>
          <w:szCs w:val="28"/>
        </w:rPr>
        <w:t xml:space="preserve">Общее руководство по подготовке и проведению </w:t>
      </w:r>
      <w:r>
        <w:rPr>
          <w:sz w:val="28"/>
          <w:szCs w:val="28"/>
        </w:rPr>
        <w:t xml:space="preserve">Акции </w:t>
      </w:r>
      <w:r w:rsidRPr="00FB1590">
        <w:rPr>
          <w:sz w:val="28"/>
          <w:szCs w:val="28"/>
        </w:rPr>
        <w:t xml:space="preserve">осуществляет </w:t>
      </w:r>
      <w:r w:rsidRPr="000C7F6A">
        <w:rPr>
          <w:sz w:val="28"/>
          <w:szCs w:val="28"/>
        </w:rPr>
        <w:t>государственн</w:t>
      </w:r>
      <w:r>
        <w:rPr>
          <w:sz w:val="28"/>
          <w:szCs w:val="28"/>
        </w:rPr>
        <w:t>ое</w:t>
      </w:r>
      <w:r w:rsidRPr="000C7F6A">
        <w:rPr>
          <w:sz w:val="28"/>
          <w:szCs w:val="28"/>
        </w:rPr>
        <w:t xml:space="preserve"> бюджетн</w:t>
      </w:r>
      <w:r>
        <w:rPr>
          <w:sz w:val="28"/>
          <w:szCs w:val="28"/>
        </w:rPr>
        <w:t>ое</w:t>
      </w:r>
      <w:r w:rsidRPr="000C7F6A">
        <w:rPr>
          <w:sz w:val="28"/>
          <w:szCs w:val="28"/>
        </w:rPr>
        <w:t xml:space="preserve"> учреждение</w:t>
      </w:r>
      <w:r>
        <w:rPr>
          <w:sz w:val="28"/>
          <w:szCs w:val="28"/>
        </w:rPr>
        <w:t xml:space="preserve"> </w:t>
      </w:r>
      <w:r w:rsidRPr="000C7F6A">
        <w:rPr>
          <w:sz w:val="28"/>
          <w:szCs w:val="28"/>
        </w:rPr>
        <w:t>дополнительного образования «Республиканский центр внешкольной работы»</w:t>
      </w:r>
      <w:r>
        <w:rPr>
          <w:sz w:val="28"/>
          <w:szCs w:val="28"/>
        </w:rPr>
        <w:t xml:space="preserve"> (далее – ГБУ ДО «РЦВР»).</w:t>
      </w:r>
    </w:p>
    <w:p w:rsidR="00B453BD" w:rsidRPr="00E05219" w:rsidRDefault="00B453BD" w:rsidP="00237F4F">
      <w:pPr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</w:p>
    <w:p w:rsidR="00B453BD" w:rsidRPr="009F1CBF" w:rsidRDefault="00B453BD" w:rsidP="00237F4F">
      <w:pPr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F1CBF">
        <w:rPr>
          <w:sz w:val="28"/>
          <w:szCs w:val="28"/>
        </w:rPr>
        <w:t>Цели и задачи Акции</w:t>
      </w:r>
    </w:p>
    <w:p w:rsidR="00B453BD" w:rsidRPr="00A76560" w:rsidRDefault="00B453BD" w:rsidP="00237F4F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B453BD" w:rsidRPr="00A76560" w:rsidRDefault="00B453BD" w:rsidP="00237F4F">
      <w:pPr>
        <w:spacing w:line="276" w:lineRule="auto"/>
        <w:ind w:firstLine="709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3.1.</w:t>
      </w:r>
      <w:r w:rsidRPr="00A76560">
        <w:rPr>
          <w:sz w:val="28"/>
          <w:szCs w:val="28"/>
        </w:rPr>
        <w:tab/>
      </w:r>
      <w:r w:rsidRPr="009E4627">
        <w:rPr>
          <w:rFonts w:eastAsia="Calibri"/>
          <w:sz w:val="28"/>
          <w:szCs w:val="28"/>
          <w:lang w:eastAsia="en-US"/>
        </w:rPr>
        <w:t xml:space="preserve">Актуализация активной гражданской антинаркотической позиции участников </w:t>
      </w:r>
      <w:r w:rsidR="006374C6" w:rsidRPr="006374C6">
        <w:rPr>
          <w:sz w:val="28"/>
          <w:szCs w:val="28"/>
        </w:rPr>
        <w:t>Республиканского антинаркотического проекта «Самостоятельные дети»</w:t>
      </w:r>
      <w:r w:rsidR="008948C1">
        <w:rPr>
          <w:rFonts w:eastAsia="Calibri"/>
          <w:sz w:val="28"/>
          <w:szCs w:val="28"/>
          <w:lang w:eastAsia="en-US"/>
        </w:rPr>
        <w:t xml:space="preserve"> (далее – Проект)</w:t>
      </w:r>
      <w:r w:rsidRPr="003B39DC">
        <w:rPr>
          <w:sz w:val="28"/>
          <w:szCs w:val="28"/>
        </w:rPr>
        <w:t>.</w:t>
      </w:r>
    </w:p>
    <w:p w:rsidR="00B453BD" w:rsidRDefault="00B453BD" w:rsidP="00237F4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Задача Акции:</w:t>
      </w:r>
    </w:p>
    <w:p w:rsidR="00B453BD" w:rsidRPr="00B42CE0" w:rsidRDefault="00B453BD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4627">
        <w:rPr>
          <w:rFonts w:eastAsia="Calibri"/>
          <w:sz w:val="28"/>
          <w:szCs w:val="28"/>
          <w:lang w:eastAsia="en-US"/>
        </w:rPr>
        <w:t xml:space="preserve">активизировать личностный потенциал участников </w:t>
      </w:r>
      <w:r w:rsidR="008948C1">
        <w:rPr>
          <w:rFonts w:eastAsia="Calibri"/>
          <w:sz w:val="28"/>
          <w:szCs w:val="28"/>
          <w:lang w:eastAsia="en-US"/>
        </w:rPr>
        <w:t>П</w:t>
      </w:r>
      <w:r w:rsidRPr="009E4627">
        <w:rPr>
          <w:rFonts w:eastAsia="Calibri"/>
          <w:sz w:val="28"/>
          <w:szCs w:val="28"/>
          <w:lang w:eastAsia="en-US"/>
        </w:rPr>
        <w:t>роекта;</w:t>
      </w:r>
    </w:p>
    <w:p w:rsidR="00B453BD" w:rsidRDefault="00B453BD" w:rsidP="00237F4F">
      <w:pPr>
        <w:pStyle w:val="a8"/>
        <w:spacing w:line="276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9E4627">
        <w:rPr>
          <w:rFonts w:eastAsia="Calibri"/>
          <w:sz w:val="28"/>
          <w:szCs w:val="28"/>
          <w:lang w:eastAsia="en-US"/>
        </w:rPr>
        <w:t xml:space="preserve">познакомить жителей городов и населенных пунктов с </w:t>
      </w:r>
      <w:r w:rsidR="008948C1">
        <w:rPr>
          <w:rFonts w:eastAsia="Calibri"/>
          <w:sz w:val="28"/>
          <w:szCs w:val="28"/>
          <w:lang w:eastAsia="en-US"/>
        </w:rPr>
        <w:t>Проектом</w:t>
      </w:r>
      <w:r w:rsidRPr="009E4627">
        <w:rPr>
          <w:rFonts w:eastAsia="Calibri"/>
          <w:sz w:val="28"/>
          <w:szCs w:val="28"/>
          <w:lang w:eastAsia="en-US"/>
        </w:rPr>
        <w:t>;</w:t>
      </w:r>
    </w:p>
    <w:p w:rsidR="00B453BD" w:rsidRPr="008178A1" w:rsidRDefault="00B453BD" w:rsidP="00237F4F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 w:rsidRPr="009B6E78">
        <w:rPr>
          <w:rFonts w:eastAsia="Calibri"/>
          <w:sz w:val="28"/>
          <w:szCs w:val="28"/>
          <w:lang w:eastAsia="en-US"/>
        </w:rPr>
        <w:t xml:space="preserve">увеличить количество людей в городах и населенных пунктах, принявших решение в пользу отказа от вредных привычек с помощью контрактного метода силами участников </w:t>
      </w:r>
      <w:r w:rsidR="008948C1">
        <w:rPr>
          <w:rFonts w:eastAsia="Calibri"/>
          <w:sz w:val="28"/>
          <w:szCs w:val="28"/>
          <w:lang w:eastAsia="en-US"/>
        </w:rPr>
        <w:t>Проекта</w:t>
      </w:r>
      <w:r w:rsidRPr="009B6E78">
        <w:rPr>
          <w:rFonts w:eastAsia="Calibri"/>
          <w:sz w:val="28"/>
          <w:szCs w:val="28"/>
          <w:lang w:eastAsia="en-US"/>
        </w:rPr>
        <w:t>.</w:t>
      </w:r>
    </w:p>
    <w:p w:rsidR="00B453BD" w:rsidRPr="00E05219" w:rsidRDefault="00B453BD" w:rsidP="00237F4F">
      <w:pPr>
        <w:spacing w:line="276" w:lineRule="auto"/>
        <w:ind w:firstLine="709"/>
        <w:jc w:val="both"/>
        <w:rPr>
          <w:sz w:val="28"/>
          <w:szCs w:val="28"/>
        </w:rPr>
      </w:pPr>
    </w:p>
    <w:p w:rsidR="00B453BD" w:rsidRPr="009F1CBF" w:rsidRDefault="00B453BD" w:rsidP="00237F4F">
      <w:pPr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9F1CBF">
        <w:rPr>
          <w:sz w:val="28"/>
          <w:szCs w:val="28"/>
        </w:rPr>
        <w:t>Участники Акции</w:t>
      </w:r>
    </w:p>
    <w:p w:rsidR="00B453BD" w:rsidRPr="00A76560" w:rsidRDefault="00B453BD" w:rsidP="00237F4F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B453BD" w:rsidRDefault="00B453BD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4.1.   </w:t>
      </w:r>
      <w:r w:rsidRPr="00C01976">
        <w:rPr>
          <w:rFonts w:eastAsia="Calibri"/>
          <w:sz w:val="28"/>
          <w:szCs w:val="28"/>
          <w:lang w:eastAsia="en-US"/>
        </w:rPr>
        <w:t xml:space="preserve">Дети и подростки, руководители – педагоги, родители, состоящие из участников </w:t>
      </w:r>
      <w:r w:rsidR="008948C1">
        <w:rPr>
          <w:rFonts w:eastAsia="Calibri"/>
          <w:sz w:val="28"/>
          <w:szCs w:val="28"/>
          <w:lang w:eastAsia="en-US"/>
        </w:rPr>
        <w:t>Проекта</w:t>
      </w:r>
      <w:r w:rsidRPr="00C01976">
        <w:rPr>
          <w:rFonts w:eastAsia="Calibri"/>
          <w:sz w:val="28"/>
          <w:szCs w:val="28"/>
          <w:lang w:eastAsia="en-US"/>
        </w:rPr>
        <w:t xml:space="preserve"> в сопровождении педагога </w:t>
      </w:r>
      <w:r w:rsidR="00B10979">
        <w:rPr>
          <w:rFonts w:eastAsia="Calibri"/>
          <w:sz w:val="28"/>
          <w:szCs w:val="28"/>
          <w:lang w:eastAsia="en-US"/>
        </w:rPr>
        <w:t>обще</w:t>
      </w:r>
      <w:r w:rsidRPr="00C01976">
        <w:rPr>
          <w:rFonts w:eastAsia="Calibri"/>
          <w:sz w:val="28"/>
          <w:szCs w:val="28"/>
          <w:lang w:eastAsia="en-US"/>
        </w:rPr>
        <w:t xml:space="preserve">образовательного учреждения, в котором реализуется </w:t>
      </w:r>
      <w:r w:rsidR="008948C1">
        <w:rPr>
          <w:rFonts w:eastAsia="Calibri"/>
          <w:sz w:val="28"/>
          <w:szCs w:val="28"/>
          <w:lang w:eastAsia="en-US"/>
        </w:rPr>
        <w:t>П</w:t>
      </w:r>
      <w:r w:rsidRPr="00C01976">
        <w:rPr>
          <w:rFonts w:eastAsia="Calibri"/>
          <w:sz w:val="28"/>
          <w:szCs w:val="28"/>
          <w:lang w:eastAsia="en-US"/>
        </w:rPr>
        <w:t>роект.</w:t>
      </w:r>
    </w:p>
    <w:p w:rsidR="00B453BD" w:rsidRPr="003B39DC" w:rsidRDefault="00B453BD" w:rsidP="00237F4F">
      <w:pPr>
        <w:spacing w:line="276" w:lineRule="auto"/>
        <w:ind w:firstLine="709"/>
        <w:jc w:val="both"/>
        <w:rPr>
          <w:sz w:val="28"/>
          <w:szCs w:val="28"/>
        </w:rPr>
      </w:pPr>
    </w:p>
    <w:p w:rsidR="00B453BD" w:rsidRPr="009F1CBF" w:rsidRDefault="00B453BD" w:rsidP="00237F4F">
      <w:pPr>
        <w:spacing w:line="276" w:lineRule="auto"/>
        <w:ind w:left="85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9F1CBF">
        <w:rPr>
          <w:sz w:val="28"/>
          <w:szCs w:val="28"/>
        </w:rPr>
        <w:t>Условия и порядок проведения Акции</w:t>
      </w:r>
    </w:p>
    <w:p w:rsidR="00B453BD" w:rsidRPr="00A76560" w:rsidRDefault="00B453BD" w:rsidP="00237F4F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B453BD" w:rsidRPr="00C01976" w:rsidRDefault="00B453BD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5.1.    </w:t>
      </w:r>
      <w:r w:rsidRPr="00C01976">
        <w:rPr>
          <w:rFonts w:eastAsia="Calibri"/>
          <w:sz w:val="28"/>
          <w:szCs w:val="28"/>
          <w:lang w:eastAsia="en-US"/>
        </w:rPr>
        <w:t xml:space="preserve">Мобильные бригады участников </w:t>
      </w:r>
      <w:r w:rsidR="006B7A90">
        <w:rPr>
          <w:rFonts w:eastAsia="Calibri"/>
          <w:sz w:val="28"/>
          <w:szCs w:val="28"/>
          <w:lang w:eastAsia="en-US"/>
        </w:rPr>
        <w:t>П</w:t>
      </w:r>
      <w:r w:rsidRPr="00C01976">
        <w:rPr>
          <w:rFonts w:eastAsia="Calibri"/>
          <w:sz w:val="28"/>
          <w:szCs w:val="28"/>
          <w:lang w:eastAsia="en-US"/>
        </w:rPr>
        <w:t xml:space="preserve">роекта: </w:t>
      </w:r>
    </w:p>
    <w:p w:rsidR="00B453BD" w:rsidRPr="00C01976" w:rsidRDefault="00B453BD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01976">
        <w:rPr>
          <w:rFonts w:eastAsia="Calibri"/>
          <w:sz w:val="28"/>
          <w:szCs w:val="28"/>
          <w:lang w:eastAsia="en-US"/>
        </w:rPr>
        <w:t xml:space="preserve">определяют место проведения </w:t>
      </w:r>
      <w:r>
        <w:rPr>
          <w:rFonts w:eastAsia="Calibri"/>
          <w:sz w:val="28"/>
          <w:szCs w:val="28"/>
          <w:lang w:eastAsia="en-US"/>
        </w:rPr>
        <w:t>А</w:t>
      </w:r>
      <w:r w:rsidRPr="00C01976">
        <w:rPr>
          <w:rFonts w:eastAsia="Calibri"/>
          <w:sz w:val="28"/>
          <w:szCs w:val="28"/>
          <w:lang w:eastAsia="en-US"/>
        </w:rPr>
        <w:t>кции в многолюдном месте (торгово-развлекательном комплексе населенного пункта, месте массового гуляния людей);</w:t>
      </w:r>
    </w:p>
    <w:p w:rsidR="00B453BD" w:rsidRPr="00C01976" w:rsidRDefault="00B453BD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01976">
        <w:rPr>
          <w:rFonts w:eastAsia="Calibri"/>
          <w:sz w:val="28"/>
          <w:szCs w:val="28"/>
          <w:lang w:eastAsia="en-US"/>
        </w:rPr>
        <w:t xml:space="preserve">в назначенное время выходят на место проведения </w:t>
      </w:r>
      <w:r>
        <w:rPr>
          <w:rFonts w:eastAsia="Calibri"/>
          <w:sz w:val="28"/>
          <w:szCs w:val="28"/>
          <w:lang w:eastAsia="en-US"/>
        </w:rPr>
        <w:t>А</w:t>
      </w:r>
      <w:r w:rsidRPr="00C01976">
        <w:rPr>
          <w:rFonts w:eastAsia="Calibri"/>
          <w:sz w:val="28"/>
          <w:szCs w:val="28"/>
          <w:lang w:eastAsia="en-US"/>
        </w:rPr>
        <w:t>кции, устанавливают плакаты с символикой проекта;</w:t>
      </w:r>
    </w:p>
    <w:p w:rsidR="00B453BD" w:rsidRDefault="00B453BD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01976">
        <w:rPr>
          <w:rFonts w:eastAsia="Calibri"/>
          <w:sz w:val="28"/>
          <w:szCs w:val="28"/>
          <w:lang w:eastAsia="en-US"/>
        </w:rPr>
        <w:t xml:space="preserve">раздают изготовленные заранее малые формы рекламной продукции: календари, </w:t>
      </w:r>
      <w:proofErr w:type="spellStart"/>
      <w:r w:rsidRPr="00C01976">
        <w:rPr>
          <w:rFonts w:eastAsia="Calibri"/>
          <w:sz w:val="28"/>
          <w:szCs w:val="28"/>
          <w:lang w:eastAsia="en-US"/>
        </w:rPr>
        <w:t>стикеры</w:t>
      </w:r>
      <w:proofErr w:type="spellEnd"/>
      <w:r w:rsidRPr="00C01976">
        <w:rPr>
          <w:rFonts w:eastAsia="Calibri"/>
          <w:sz w:val="28"/>
          <w:szCs w:val="28"/>
          <w:lang w:eastAsia="en-US"/>
        </w:rPr>
        <w:t>, комиксы, закладки на антинаркотическую, антиалкогольную, антитабачную тематику, а также листовки в форме улыбки «</w:t>
      </w:r>
      <w:proofErr w:type="spellStart"/>
      <w:r w:rsidRPr="00C01976">
        <w:rPr>
          <w:rFonts w:eastAsia="Calibri"/>
          <w:sz w:val="28"/>
          <w:szCs w:val="28"/>
          <w:lang w:eastAsia="en-US"/>
        </w:rPr>
        <w:t>смайла</w:t>
      </w:r>
      <w:proofErr w:type="spellEnd"/>
      <w:r w:rsidRPr="00C01976">
        <w:rPr>
          <w:rFonts w:eastAsia="Calibri"/>
          <w:sz w:val="28"/>
          <w:szCs w:val="28"/>
          <w:lang w:eastAsia="en-US"/>
        </w:rPr>
        <w:t xml:space="preserve">» с призывом вести </w:t>
      </w:r>
      <w:r w:rsidR="008948C1">
        <w:rPr>
          <w:rFonts w:eastAsia="Calibri"/>
          <w:sz w:val="28"/>
          <w:szCs w:val="28"/>
          <w:lang w:eastAsia="en-US"/>
        </w:rPr>
        <w:t>здоровый образ жизни (далее – ЗОЖ)</w:t>
      </w:r>
    </w:p>
    <w:p w:rsidR="00E36D58" w:rsidRPr="00B42CE0" w:rsidRDefault="00E36D58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5.2. </w:t>
      </w:r>
      <w:r w:rsidRPr="00A149FA">
        <w:rPr>
          <w:bCs/>
          <w:sz w:val="28"/>
          <w:szCs w:val="28"/>
        </w:rPr>
        <w:t>Акция проводится с соблюдением законодательства Российской Федерации</w:t>
      </w:r>
      <w:r>
        <w:rPr>
          <w:bCs/>
          <w:sz w:val="28"/>
          <w:szCs w:val="28"/>
        </w:rPr>
        <w:t>.</w:t>
      </w:r>
    </w:p>
    <w:p w:rsidR="00B453BD" w:rsidRPr="006A66F6" w:rsidRDefault="00B453BD" w:rsidP="00237F4F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</w:p>
    <w:p w:rsidR="00B453BD" w:rsidRPr="009F1CBF" w:rsidRDefault="00B453BD" w:rsidP="00237F4F">
      <w:pPr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9F1CBF">
        <w:rPr>
          <w:sz w:val="28"/>
          <w:szCs w:val="28"/>
        </w:rPr>
        <w:t>Требования к Акции</w:t>
      </w:r>
    </w:p>
    <w:p w:rsidR="00B453BD" w:rsidRPr="00A76560" w:rsidRDefault="00B453BD" w:rsidP="00237F4F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B453BD" w:rsidRPr="00C01976" w:rsidRDefault="00B453BD" w:rsidP="00237F4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 </w:t>
      </w:r>
      <w:r w:rsidRPr="00C01976">
        <w:rPr>
          <w:sz w:val="28"/>
          <w:szCs w:val="28"/>
        </w:rPr>
        <w:t xml:space="preserve">Результатом проведенной </w:t>
      </w:r>
      <w:r>
        <w:rPr>
          <w:sz w:val="28"/>
          <w:szCs w:val="28"/>
        </w:rPr>
        <w:t>А</w:t>
      </w:r>
      <w:r w:rsidRPr="00C01976">
        <w:rPr>
          <w:sz w:val="28"/>
          <w:szCs w:val="28"/>
        </w:rPr>
        <w:t>кции является групповая фотография всех участников мероприятия с изготовленными листовками.</w:t>
      </w:r>
    </w:p>
    <w:p w:rsidR="00B453BD" w:rsidRDefault="00B453BD" w:rsidP="00237F4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C01976">
        <w:rPr>
          <w:sz w:val="28"/>
          <w:szCs w:val="28"/>
        </w:rPr>
        <w:t xml:space="preserve">На сайтах общеобразовательных организаций во вкладках для родителей и педагогов </w:t>
      </w:r>
      <w:r>
        <w:rPr>
          <w:sz w:val="28"/>
          <w:szCs w:val="28"/>
        </w:rPr>
        <w:t>рекомендуется</w:t>
      </w:r>
      <w:r w:rsidRPr="00C01976">
        <w:rPr>
          <w:sz w:val="28"/>
          <w:szCs w:val="28"/>
        </w:rPr>
        <w:t xml:space="preserve"> разме</w:t>
      </w:r>
      <w:r>
        <w:rPr>
          <w:sz w:val="28"/>
          <w:szCs w:val="28"/>
        </w:rPr>
        <w:t>с</w:t>
      </w:r>
      <w:r w:rsidRPr="00C01976">
        <w:rPr>
          <w:sz w:val="28"/>
          <w:szCs w:val="28"/>
        </w:rPr>
        <w:t>тить информацию о здоровом образе жизни и важности хорошего самочувствия р</w:t>
      </w:r>
      <w:r>
        <w:rPr>
          <w:sz w:val="28"/>
          <w:szCs w:val="28"/>
        </w:rPr>
        <w:t>одителей, педагогов и учащихся.</w:t>
      </w:r>
    </w:p>
    <w:p w:rsidR="00B453BD" w:rsidRDefault="00B453BD" w:rsidP="00237F4F">
      <w:pPr>
        <w:spacing w:line="276" w:lineRule="auto"/>
        <w:ind w:firstLine="709"/>
        <w:jc w:val="both"/>
        <w:rPr>
          <w:sz w:val="28"/>
          <w:szCs w:val="28"/>
        </w:rPr>
      </w:pPr>
    </w:p>
    <w:p w:rsidR="00B453BD" w:rsidRPr="009F1CBF" w:rsidRDefault="00B453BD" w:rsidP="00237F4F">
      <w:pPr>
        <w:suppressAutoHyphens/>
        <w:spacing w:line="276" w:lineRule="auto"/>
        <w:ind w:left="851"/>
        <w:jc w:val="center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7. </w:t>
      </w:r>
      <w:r w:rsidRPr="009F1CBF">
        <w:rPr>
          <w:color w:val="000000"/>
          <w:sz w:val="28"/>
          <w:szCs w:val="28"/>
          <w:lang w:eastAsia="ar-SA"/>
        </w:rPr>
        <w:t>Время и место проведения Акции</w:t>
      </w:r>
    </w:p>
    <w:p w:rsidR="00B453BD" w:rsidRPr="00852C28" w:rsidRDefault="00B453BD" w:rsidP="00237F4F">
      <w:pPr>
        <w:pStyle w:val="a8"/>
        <w:suppressAutoHyphens/>
        <w:spacing w:line="276" w:lineRule="auto"/>
        <w:ind w:left="0" w:firstLine="709"/>
        <w:rPr>
          <w:b/>
          <w:color w:val="000000"/>
          <w:sz w:val="28"/>
          <w:szCs w:val="28"/>
          <w:lang w:eastAsia="ar-SA"/>
        </w:rPr>
      </w:pPr>
    </w:p>
    <w:p w:rsidR="00B453BD" w:rsidRPr="009F1CBF" w:rsidRDefault="00B453BD" w:rsidP="00237F4F">
      <w:pPr>
        <w:suppressAutoHyphens/>
        <w:spacing w:line="276" w:lineRule="auto"/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en-US"/>
        </w:rPr>
        <w:t xml:space="preserve">7.1. </w:t>
      </w:r>
      <w:r w:rsidRPr="009F1CBF">
        <w:rPr>
          <w:rFonts w:eastAsia="Calibri"/>
          <w:sz w:val="28"/>
          <w:szCs w:val="28"/>
          <w:lang w:eastAsia="en-US"/>
        </w:rPr>
        <w:t xml:space="preserve">Акция проводится </w:t>
      </w:r>
      <w:r w:rsidR="004F573F">
        <w:rPr>
          <w:rFonts w:eastAsia="Calibri"/>
          <w:sz w:val="28"/>
          <w:szCs w:val="28"/>
          <w:lang w:eastAsia="en-US"/>
        </w:rPr>
        <w:t>6 октября</w:t>
      </w:r>
      <w:r w:rsidRPr="009F1CBF">
        <w:rPr>
          <w:rFonts w:eastAsia="Calibri"/>
          <w:sz w:val="28"/>
          <w:szCs w:val="28"/>
          <w:lang w:eastAsia="en-US"/>
        </w:rPr>
        <w:t xml:space="preserve"> 2023 года с 11:00 до 16:30</w:t>
      </w:r>
      <w:r w:rsidRPr="009F1CBF">
        <w:rPr>
          <w:color w:val="000000"/>
          <w:sz w:val="28"/>
          <w:szCs w:val="28"/>
          <w:lang w:eastAsia="ar-SA"/>
        </w:rPr>
        <w:t xml:space="preserve"> в одном из многолюдных мест города или населенного пункта. </w:t>
      </w:r>
    </w:p>
    <w:p w:rsidR="00B453BD" w:rsidRPr="0038136F" w:rsidRDefault="00B453BD" w:rsidP="00237F4F">
      <w:pPr>
        <w:pStyle w:val="a8"/>
        <w:suppressAutoHyphens/>
        <w:spacing w:line="276" w:lineRule="auto"/>
        <w:ind w:left="0" w:firstLine="709"/>
        <w:jc w:val="both"/>
        <w:rPr>
          <w:color w:val="000000"/>
          <w:sz w:val="28"/>
          <w:szCs w:val="28"/>
          <w:lang w:eastAsia="ar-SA"/>
        </w:rPr>
      </w:pPr>
    </w:p>
    <w:p w:rsidR="00B453BD" w:rsidRPr="00E05219" w:rsidRDefault="00B453BD" w:rsidP="00237F4F">
      <w:pPr>
        <w:pStyle w:val="a8"/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8. Порядок подведения итогов Акции</w:t>
      </w:r>
    </w:p>
    <w:p w:rsidR="00B453BD" w:rsidRPr="00CA0B09" w:rsidRDefault="00B453BD" w:rsidP="00237F4F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B453BD" w:rsidRDefault="00B453BD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8.1. </w:t>
      </w:r>
      <w:r w:rsidRPr="004912F8">
        <w:rPr>
          <w:rFonts w:eastAsia="Calibri"/>
          <w:sz w:val="28"/>
          <w:szCs w:val="28"/>
          <w:lang w:eastAsia="en-US"/>
        </w:rPr>
        <w:t xml:space="preserve">По итогам проведенной </w:t>
      </w:r>
      <w:r>
        <w:rPr>
          <w:rFonts w:eastAsia="Calibri"/>
          <w:sz w:val="28"/>
          <w:szCs w:val="28"/>
          <w:lang w:eastAsia="en-US"/>
        </w:rPr>
        <w:t>А</w:t>
      </w:r>
      <w:r w:rsidRPr="004912F8">
        <w:rPr>
          <w:rFonts w:eastAsia="Calibri"/>
          <w:sz w:val="28"/>
          <w:szCs w:val="28"/>
          <w:lang w:eastAsia="en-US"/>
        </w:rPr>
        <w:t xml:space="preserve">кции на электронный адрес </w:t>
      </w:r>
      <w:r w:rsidR="005307FA">
        <w:rPr>
          <w:rFonts w:eastAsia="Calibri"/>
          <w:sz w:val="28"/>
          <w:szCs w:val="28"/>
          <w:lang w:eastAsia="en-US"/>
        </w:rPr>
        <w:t>П</w:t>
      </w:r>
      <w:r w:rsidRPr="004912F8">
        <w:rPr>
          <w:rFonts w:eastAsia="Calibri"/>
          <w:sz w:val="28"/>
          <w:szCs w:val="28"/>
          <w:lang w:eastAsia="en-US"/>
        </w:rPr>
        <w:t xml:space="preserve">роекта </w:t>
      </w:r>
      <w:r w:rsidR="008948C1">
        <w:rPr>
          <w:rFonts w:eastAsia="Calibri"/>
          <w:sz w:val="28"/>
          <w:szCs w:val="28"/>
          <w:lang w:eastAsia="en-US"/>
        </w:rPr>
        <w:t xml:space="preserve">            </w:t>
      </w:r>
      <w:hyperlink r:id="rId14" w:history="1">
        <w:r w:rsidR="008948C1" w:rsidRPr="00F86CFC">
          <w:rPr>
            <w:rStyle w:val="a9"/>
            <w:color w:val="auto"/>
            <w:sz w:val="28"/>
            <w:szCs w:val="28"/>
          </w:rPr>
          <w:t>sms-deti2019@mail.ru</w:t>
        </w:r>
      </w:hyperlink>
      <w:r w:rsidR="008948C1">
        <w:rPr>
          <w:rStyle w:val="a9"/>
          <w:color w:val="auto"/>
          <w:sz w:val="28"/>
          <w:szCs w:val="28"/>
          <w:u w:val="none"/>
        </w:rPr>
        <w:t xml:space="preserve"> с пометкой «Поделись улыбкой» </w:t>
      </w:r>
      <w:r w:rsidRPr="004912F8">
        <w:rPr>
          <w:rFonts w:eastAsia="Calibri"/>
          <w:sz w:val="28"/>
          <w:szCs w:val="28"/>
          <w:lang w:eastAsia="en-US"/>
        </w:rPr>
        <w:t>представляется краткий отчет в виде текстовой информаци</w:t>
      </w:r>
      <w:r>
        <w:rPr>
          <w:rFonts w:eastAsia="Calibri"/>
          <w:sz w:val="28"/>
          <w:szCs w:val="28"/>
          <w:lang w:eastAsia="en-US"/>
        </w:rPr>
        <w:t>и</w:t>
      </w:r>
      <w:r w:rsidRPr="004912F8">
        <w:rPr>
          <w:rFonts w:eastAsia="Calibri"/>
          <w:sz w:val="28"/>
          <w:szCs w:val="28"/>
          <w:lang w:eastAsia="en-US"/>
        </w:rPr>
        <w:t xml:space="preserve"> (пресс-релиз) в программе </w:t>
      </w:r>
      <w:r w:rsidRPr="004912F8">
        <w:rPr>
          <w:rFonts w:eastAsia="Calibri"/>
          <w:sz w:val="28"/>
          <w:szCs w:val="28"/>
          <w:lang w:val="en-US" w:eastAsia="en-US"/>
        </w:rPr>
        <w:t>Microsoft</w:t>
      </w:r>
      <w:r w:rsidRPr="004912F8">
        <w:rPr>
          <w:rFonts w:eastAsia="Calibri"/>
          <w:sz w:val="28"/>
          <w:szCs w:val="28"/>
          <w:lang w:eastAsia="en-US"/>
        </w:rPr>
        <w:t xml:space="preserve"> </w:t>
      </w:r>
      <w:r w:rsidRPr="004912F8">
        <w:rPr>
          <w:rFonts w:eastAsia="Calibri"/>
          <w:sz w:val="28"/>
          <w:szCs w:val="28"/>
          <w:lang w:val="en-US" w:eastAsia="en-US"/>
        </w:rPr>
        <w:t>Word</w:t>
      </w:r>
      <w:r w:rsidRPr="004912F8">
        <w:rPr>
          <w:rFonts w:eastAsia="Calibri"/>
          <w:sz w:val="28"/>
          <w:szCs w:val="28"/>
          <w:lang w:eastAsia="en-US"/>
        </w:rPr>
        <w:t xml:space="preserve"> </w:t>
      </w:r>
      <w:r w:rsidR="008948C1">
        <w:rPr>
          <w:rFonts w:eastAsia="Calibri"/>
          <w:sz w:val="28"/>
          <w:szCs w:val="28"/>
          <w:lang w:eastAsia="en-US"/>
        </w:rPr>
        <w:t xml:space="preserve">   </w:t>
      </w:r>
      <w:r w:rsidRPr="004912F8">
        <w:rPr>
          <w:rFonts w:eastAsia="Calibri"/>
          <w:sz w:val="28"/>
          <w:szCs w:val="28"/>
          <w:lang w:eastAsia="en-US"/>
        </w:rPr>
        <w:t>(1</w:t>
      </w:r>
      <w:r>
        <w:rPr>
          <w:rFonts w:eastAsia="Calibri"/>
          <w:sz w:val="28"/>
          <w:szCs w:val="28"/>
          <w:lang w:eastAsia="en-US"/>
        </w:rPr>
        <w:t>4</w:t>
      </w:r>
      <w:r w:rsidRPr="004912F8">
        <w:rPr>
          <w:rFonts w:eastAsia="Calibri"/>
          <w:sz w:val="28"/>
          <w:szCs w:val="28"/>
          <w:lang w:eastAsia="en-US"/>
        </w:rPr>
        <w:t xml:space="preserve"> шрифт, 1 интервал, не более 1 стр</w:t>
      </w:r>
      <w:r>
        <w:rPr>
          <w:rFonts w:eastAsia="Calibri"/>
          <w:sz w:val="28"/>
          <w:szCs w:val="28"/>
          <w:lang w:eastAsia="en-US"/>
        </w:rPr>
        <w:t>аницы</w:t>
      </w:r>
      <w:r w:rsidRPr="004912F8">
        <w:rPr>
          <w:rFonts w:eastAsia="Calibri"/>
          <w:sz w:val="28"/>
          <w:szCs w:val="28"/>
          <w:lang w:eastAsia="en-US"/>
        </w:rPr>
        <w:t>) и</w:t>
      </w:r>
      <w:r w:rsidR="008948C1">
        <w:rPr>
          <w:rFonts w:eastAsia="Calibri"/>
          <w:sz w:val="28"/>
          <w:szCs w:val="28"/>
          <w:lang w:eastAsia="en-US"/>
        </w:rPr>
        <w:t xml:space="preserve"> </w:t>
      </w:r>
      <w:r w:rsidRPr="004912F8">
        <w:rPr>
          <w:rFonts w:eastAsia="Calibri"/>
          <w:sz w:val="28"/>
          <w:szCs w:val="28"/>
          <w:lang w:eastAsia="en-US"/>
        </w:rPr>
        <w:t>3 фотографии (</w:t>
      </w:r>
      <w:r w:rsidRPr="004912F8">
        <w:rPr>
          <w:rFonts w:eastAsia="Calibri"/>
          <w:sz w:val="28"/>
          <w:szCs w:val="28"/>
          <w:lang w:val="en-US" w:eastAsia="en-US"/>
        </w:rPr>
        <w:t>jpeg</w:t>
      </w:r>
      <w:r w:rsidRPr="004912F8">
        <w:rPr>
          <w:rFonts w:eastAsia="Calibri"/>
          <w:sz w:val="28"/>
          <w:szCs w:val="28"/>
          <w:lang w:eastAsia="en-US"/>
        </w:rPr>
        <w:t>).</w:t>
      </w:r>
    </w:p>
    <w:p w:rsidR="00B453BD" w:rsidRDefault="00B453BD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8.2.  </w:t>
      </w:r>
      <w:r w:rsidRPr="004912F8">
        <w:rPr>
          <w:rFonts w:eastAsia="Calibri"/>
          <w:sz w:val="28"/>
          <w:szCs w:val="28"/>
          <w:lang w:eastAsia="en-US"/>
        </w:rPr>
        <w:t xml:space="preserve">Своевременность, информативность и творческая подача материала, а также подтверждающая информация о размещении материалов в </w:t>
      </w:r>
      <w:r>
        <w:rPr>
          <w:rFonts w:eastAsia="Calibri"/>
          <w:sz w:val="28"/>
          <w:szCs w:val="28"/>
          <w:lang w:eastAsia="en-US"/>
        </w:rPr>
        <w:t>средствах массовой информации (далее – СМИ)</w:t>
      </w:r>
      <w:r w:rsidRPr="004912F8">
        <w:rPr>
          <w:rFonts w:eastAsia="Calibri"/>
          <w:sz w:val="28"/>
          <w:szCs w:val="28"/>
          <w:lang w:eastAsia="en-US"/>
        </w:rPr>
        <w:t>, социальных сетях и других электронных источниках (направляются адреса), будут одним из критериев рейтинга участников проекта.</w:t>
      </w:r>
    </w:p>
    <w:p w:rsidR="00B453BD" w:rsidRDefault="00B453BD" w:rsidP="00237F4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8.3. И</w:t>
      </w:r>
      <w:r w:rsidRPr="00C01976">
        <w:rPr>
          <w:sz w:val="28"/>
          <w:szCs w:val="28"/>
        </w:rPr>
        <w:t xml:space="preserve">зготовленные заранее малые формы рекламной продукции: календари, </w:t>
      </w:r>
      <w:proofErr w:type="spellStart"/>
      <w:r w:rsidRPr="00C01976">
        <w:rPr>
          <w:sz w:val="28"/>
          <w:szCs w:val="28"/>
        </w:rPr>
        <w:t>стикеры</w:t>
      </w:r>
      <w:proofErr w:type="spellEnd"/>
      <w:r w:rsidRPr="00C01976">
        <w:rPr>
          <w:sz w:val="28"/>
          <w:szCs w:val="28"/>
        </w:rPr>
        <w:t>, комиксы, закладки на антинаркотическую, антиалкогольную, антитабачную тематику, а также листовки в форме улыбки «</w:t>
      </w:r>
      <w:proofErr w:type="spellStart"/>
      <w:r w:rsidRPr="00C01976">
        <w:rPr>
          <w:sz w:val="28"/>
          <w:szCs w:val="28"/>
        </w:rPr>
        <w:t>смайла</w:t>
      </w:r>
      <w:proofErr w:type="spellEnd"/>
      <w:r w:rsidRPr="00C01976">
        <w:rPr>
          <w:sz w:val="28"/>
          <w:szCs w:val="28"/>
        </w:rPr>
        <w:t xml:space="preserve">» с призывом вести ЗОЖ </w:t>
      </w:r>
      <w:r>
        <w:rPr>
          <w:sz w:val="28"/>
          <w:szCs w:val="28"/>
        </w:rPr>
        <w:t xml:space="preserve">рекомендуется </w:t>
      </w:r>
      <w:r w:rsidRPr="00C01976">
        <w:rPr>
          <w:sz w:val="28"/>
          <w:szCs w:val="28"/>
        </w:rPr>
        <w:t>разме</w:t>
      </w:r>
      <w:r>
        <w:rPr>
          <w:sz w:val="28"/>
          <w:szCs w:val="28"/>
        </w:rPr>
        <w:t>сти</w:t>
      </w:r>
      <w:r w:rsidRPr="00C01976">
        <w:rPr>
          <w:sz w:val="28"/>
          <w:szCs w:val="28"/>
        </w:rPr>
        <w:t>ть в социальных сетях.</w:t>
      </w:r>
    </w:p>
    <w:p w:rsidR="00B453BD" w:rsidRDefault="00B453BD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8.4.    </w:t>
      </w:r>
      <w:r w:rsidRPr="003B60DB">
        <w:rPr>
          <w:rFonts w:eastAsia="Calibri"/>
          <w:sz w:val="28"/>
          <w:szCs w:val="28"/>
          <w:lang w:eastAsia="en-US"/>
        </w:rPr>
        <w:t>Срок предоста</w:t>
      </w:r>
      <w:r>
        <w:rPr>
          <w:rFonts w:eastAsia="Calibri"/>
          <w:sz w:val="28"/>
          <w:szCs w:val="28"/>
          <w:lang w:eastAsia="en-US"/>
        </w:rPr>
        <w:t>вления отчета</w:t>
      </w:r>
      <w:r w:rsidRPr="003B60DB">
        <w:rPr>
          <w:rFonts w:eastAsia="Calibri"/>
          <w:sz w:val="28"/>
          <w:szCs w:val="28"/>
          <w:lang w:eastAsia="en-US"/>
        </w:rPr>
        <w:t xml:space="preserve"> до </w:t>
      </w:r>
      <w:r w:rsidR="008948C1">
        <w:rPr>
          <w:rFonts w:eastAsia="Calibri"/>
          <w:sz w:val="28"/>
          <w:szCs w:val="28"/>
          <w:lang w:eastAsia="en-US"/>
        </w:rPr>
        <w:t>10 октября 2023 г.</w:t>
      </w:r>
    </w:p>
    <w:p w:rsidR="008948C1" w:rsidRPr="00E05219" w:rsidRDefault="008948C1" w:rsidP="00237F4F">
      <w:pPr>
        <w:spacing w:line="276" w:lineRule="auto"/>
        <w:ind w:firstLine="709"/>
        <w:jc w:val="both"/>
        <w:rPr>
          <w:sz w:val="28"/>
          <w:szCs w:val="28"/>
        </w:rPr>
      </w:pPr>
    </w:p>
    <w:p w:rsidR="00B453BD" w:rsidRPr="00E05219" w:rsidRDefault="00B453BD" w:rsidP="00237F4F">
      <w:pPr>
        <w:pStyle w:val="a8"/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9. Контактная информация</w:t>
      </w:r>
    </w:p>
    <w:p w:rsidR="00B453BD" w:rsidRPr="00CA0B09" w:rsidRDefault="00B453BD" w:rsidP="00237F4F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B453BD" w:rsidRPr="009F1CBF" w:rsidRDefault="00B453BD" w:rsidP="00237F4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</w:t>
      </w:r>
      <w:r w:rsidRPr="009F1CBF">
        <w:rPr>
          <w:sz w:val="28"/>
          <w:szCs w:val="28"/>
        </w:rPr>
        <w:t xml:space="preserve">Оргкомитет Акции расположен по адресу: Республика Татарстан, </w:t>
      </w:r>
      <w:proofErr w:type="spellStart"/>
      <w:r w:rsidRPr="009F1CBF">
        <w:rPr>
          <w:sz w:val="28"/>
          <w:szCs w:val="28"/>
        </w:rPr>
        <w:t>г.Казань</w:t>
      </w:r>
      <w:proofErr w:type="spellEnd"/>
      <w:r w:rsidRPr="009F1CBF">
        <w:rPr>
          <w:sz w:val="28"/>
          <w:szCs w:val="28"/>
        </w:rPr>
        <w:t xml:space="preserve">, </w:t>
      </w:r>
      <w:proofErr w:type="spellStart"/>
      <w:r w:rsidRPr="009F1CBF">
        <w:rPr>
          <w:sz w:val="28"/>
          <w:szCs w:val="28"/>
        </w:rPr>
        <w:t>ул.Тимирязева</w:t>
      </w:r>
      <w:proofErr w:type="spellEnd"/>
      <w:r w:rsidRPr="009F1CBF">
        <w:rPr>
          <w:sz w:val="28"/>
          <w:szCs w:val="28"/>
        </w:rPr>
        <w:t>, д.8а, ГБУ ДО «Республиканский центр внешкольной работы».</w:t>
      </w:r>
    </w:p>
    <w:p w:rsidR="00B453BD" w:rsidRPr="007F59A9" w:rsidRDefault="00B453BD" w:rsidP="00237F4F">
      <w:pPr>
        <w:spacing w:line="276" w:lineRule="auto"/>
        <w:ind w:firstLine="709"/>
        <w:jc w:val="both"/>
        <w:rPr>
          <w:rStyle w:val="a9"/>
          <w:color w:val="auto"/>
          <w:sz w:val="28"/>
          <w:szCs w:val="28"/>
          <w:u w:val="none"/>
        </w:rPr>
      </w:pPr>
      <w:r w:rsidRPr="00072C26">
        <w:rPr>
          <w:sz w:val="28"/>
          <w:szCs w:val="28"/>
        </w:rPr>
        <w:t xml:space="preserve">Контактное лицо: руководитель </w:t>
      </w:r>
      <w:r w:rsidR="005307FA">
        <w:rPr>
          <w:sz w:val="28"/>
          <w:szCs w:val="28"/>
        </w:rPr>
        <w:t>П</w:t>
      </w:r>
      <w:r w:rsidRPr="00072C26">
        <w:rPr>
          <w:sz w:val="28"/>
          <w:szCs w:val="28"/>
        </w:rPr>
        <w:t xml:space="preserve">роекта </w:t>
      </w:r>
      <w:proofErr w:type="spellStart"/>
      <w:r>
        <w:rPr>
          <w:sz w:val="28"/>
          <w:szCs w:val="28"/>
        </w:rPr>
        <w:t>Плагова</w:t>
      </w:r>
      <w:proofErr w:type="spellEnd"/>
      <w:r>
        <w:rPr>
          <w:sz w:val="28"/>
          <w:szCs w:val="28"/>
        </w:rPr>
        <w:t xml:space="preserve"> Елена Олеговна</w:t>
      </w:r>
      <w:r w:rsidRPr="00072C2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  8 </w:t>
      </w:r>
      <w:r w:rsidRPr="00072C26">
        <w:rPr>
          <w:sz w:val="28"/>
          <w:szCs w:val="28"/>
        </w:rPr>
        <w:t xml:space="preserve">(843) 204-05-86, </w:t>
      </w:r>
      <w:hyperlink r:id="rId15" w:history="1">
        <w:r w:rsidRPr="005B2F35">
          <w:rPr>
            <w:rStyle w:val="a9"/>
            <w:color w:val="auto"/>
            <w:sz w:val="28"/>
            <w:szCs w:val="28"/>
            <w:lang w:val="en-US"/>
          </w:rPr>
          <w:t>plagova</w:t>
        </w:r>
        <w:r w:rsidRPr="005B2F35">
          <w:rPr>
            <w:rStyle w:val="a9"/>
            <w:color w:val="auto"/>
            <w:sz w:val="28"/>
            <w:szCs w:val="28"/>
          </w:rPr>
          <w:t>2016@</w:t>
        </w:r>
        <w:r w:rsidRPr="005B2F35">
          <w:rPr>
            <w:rStyle w:val="a9"/>
            <w:color w:val="auto"/>
            <w:sz w:val="28"/>
            <w:szCs w:val="28"/>
            <w:lang w:val="en-US"/>
          </w:rPr>
          <w:t>gmail</w:t>
        </w:r>
        <w:r w:rsidRPr="005B2F35">
          <w:rPr>
            <w:rStyle w:val="a9"/>
            <w:color w:val="auto"/>
            <w:sz w:val="28"/>
            <w:szCs w:val="28"/>
          </w:rPr>
          <w:t>.</w:t>
        </w:r>
        <w:r w:rsidRPr="005B2F35">
          <w:rPr>
            <w:rStyle w:val="a9"/>
            <w:color w:val="auto"/>
            <w:sz w:val="28"/>
            <w:szCs w:val="28"/>
            <w:lang w:val="en-US"/>
          </w:rPr>
          <w:t>com</w:t>
        </w:r>
        <w:r w:rsidRPr="005B2F35">
          <w:rPr>
            <w:rStyle w:val="a9"/>
            <w:color w:val="auto"/>
            <w:sz w:val="28"/>
            <w:szCs w:val="28"/>
          </w:rPr>
          <w:t>.</w:t>
        </w:r>
      </w:hyperlink>
    </w:p>
    <w:p w:rsidR="00B453BD" w:rsidRDefault="00B453BD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542CF3" w:rsidRPr="00A02E29" w:rsidRDefault="00542CF3" w:rsidP="00237F4F">
      <w:pPr>
        <w:spacing w:line="276" w:lineRule="auto"/>
        <w:ind w:left="5954"/>
        <w:jc w:val="both"/>
        <w:rPr>
          <w:sz w:val="28"/>
        </w:rPr>
      </w:pPr>
      <w:r w:rsidRPr="00A02E29">
        <w:rPr>
          <w:sz w:val="28"/>
        </w:rPr>
        <w:t>Утверждено приказом</w:t>
      </w:r>
    </w:p>
    <w:p w:rsidR="00542CF3" w:rsidRPr="00A02E29" w:rsidRDefault="00542CF3" w:rsidP="00237F4F">
      <w:pPr>
        <w:tabs>
          <w:tab w:val="left" w:pos="5812"/>
        </w:tabs>
        <w:spacing w:line="276" w:lineRule="auto"/>
        <w:ind w:left="5954"/>
        <w:jc w:val="both"/>
        <w:rPr>
          <w:sz w:val="28"/>
        </w:rPr>
      </w:pPr>
      <w:r w:rsidRPr="00A02E29">
        <w:rPr>
          <w:sz w:val="28"/>
        </w:rPr>
        <w:t>Министерства образования</w:t>
      </w:r>
    </w:p>
    <w:p w:rsidR="00542CF3" w:rsidRPr="00A02E29" w:rsidRDefault="00542CF3" w:rsidP="00237F4F">
      <w:pPr>
        <w:tabs>
          <w:tab w:val="left" w:pos="5812"/>
        </w:tabs>
        <w:spacing w:line="276" w:lineRule="auto"/>
        <w:ind w:left="5954"/>
        <w:jc w:val="both"/>
        <w:rPr>
          <w:sz w:val="28"/>
        </w:rPr>
      </w:pPr>
      <w:r w:rsidRPr="00A02E29">
        <w:rPr>
          <w:sz w:val="28"/>
        </w:rPr>
        <w:t>и науки Республики Татарстан</w:t>
      </w:r>
    </w:p>
    <w:p w:rsidR="00542CF3" w:rsidRPr="00A02E29" w:rsidRDefault="00542CF3" w:rsidP="00237F4F">
      <w:pPr>
        <w:tabs>
          <w:tab w:val="left" w:pos="5812"/>
        </w:tabs>
        <w:spacing w:line="276" w:lineRule="auto"/>
        <w:ind w:left="5954"/>
        <w:jc w:val="both"/>
        <w:rPr>
          <w:rFonts w:eastAsia="Calibri"/>
          <w:b/>
          <w:sz w:val="28"/>
          <w:lang w:eastAsia="en-US"/>
        </w:rPr>
      </w:pPr>
      <w:r w:rsidRPr="00A02E29">
        <w:rPr>
          <w:sz w:val="28"/>
        </w:rPr>
        <w:t>№__________от _______202</w:t>
      </w:r>
      <w:r w:rsidR="00B453BD">
        <w:rPr>
          <w:sz w:val="28"/>
        </w:rPr>
        <w:t>3</w:t>
      </w:r>
      <w:r w:rsidRPr="00A02E29">
        <w:rPr>
          <w:sz w:val="28"/>
        </w:rPr>
        <w:t xml:space="preserve"> г.</w:t>
      </w:r>
    </w:p>
    <w:p w:rsidR="00542CF3" w:rsidRDefault="00542CF3" w:rsidP="00237F4F">
      <w:pPr>
        <w:autoSpaceDE w:val="0"/>
        <w:autoSpaceDN w:val="0"/>
        <w:spacing w:line="276" w:lineRule="auto"/>
        <w:jc w:val="right"/>
        <w:rPr>
          <w:i/>
          <w:sz w:val="22"/>
          <w:szCs w:val="22"/>
        </w:rPr>
      </w:pPr>
    </w:p>
    <w:p w:rsidR="00542CF3" w:rsidRPr="00A76560" w:rsidRDefault="00542CF3" w:rsidP="00237F4F">
      <w:pPr>
        <w:spacing w:line="276" w:lineRule="auto"/>
        <w:jc w:val="center"/>
        <w:rPr>
          <w:b/>
          <w:bCs/>
          <w:sz w:val="28"/>
          <w:szCs w:val="28"/>
        </w:rPr>
      </w:pPr>
      <w:r w:rsidRPr="00A76560">
        <w:rPr>
          <w:b/>
          <w:bCs/>
          <w:sz w:val="28"/>
          <w:szCs w:val="28"/>
        </w:rPr>
        <w:t>ПОЛОЖЕНИЕ</w:t>
      </w:r>
    </w:p>
    <w:p w:rsidR="00542CF3" w:rsidRPr="00A46BBF" w:rsidRDefault="00542CF3" w:rsidP="00237F4F">
      <w:pPr>
        <w:spacing w:line="276" w:lineRule="auto"/>
        <w:jc w:val="center"/>
        <w:rPr>
          <w:b/>
          <w:bCs/>
          <w:sz w:val="28"/>
          <w:szCs w:val="28"/>
        </w:rPr>
      </w:pPr>
      <w:r w:rsidRPr="00A46BBF">
        <w:rPr>
          <w:b/>
          <w:bCs/>
          <w:sz w:val="28"/>
          <w:szCs w:val="28"/>
        </w:rPr>
        <w:t>о проведении Республиканско</w:t>
      </w:r>
      <w:r>
        <w:rPr>
          <w:b/>
          <w:bCs/>
          <w:sz w:val="28"/>
          <w:szCs w:val="28"/>
        </w:rPr>
        <w:t>й</w:t>
      </w:r>
      <w:r w:rsidRPr="00A46BB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акции</w:t>
      </w:r>
      <w:r w:rsidRPr="00A46BBF">
        <w:rPr>
          <w:b/>
          <w:bCs/>
          <w:sz w:val="28"/>
          <w:szCs w:val="28"/>
        </w:rPr>
        <w:t xml:space="preserve"> «</w:t>
      </w:r>
      <w:r>
        <w:rPr>
          <w:rFonts w:eastAsia="Calibri"/>
          <w:b/>
          <w:sz w:val="28"/>
          <w:szCs w:val="28"/>
          <w:lang w:eastAsia="en-US"/>
        </w:rPr>
        <w:t>Здоровая мама – здоровый ребенок!</w:t>
      </w:r>
      <w:r w:rsidRPr="00A46BBF">
        <w:rPr>
          <w:b/>
          <w:bCs/>
          <w:sz w:val="28"/>
          <w:szCs w:val="28"/>
        </w:rPr>
        <w:t>»</w:t>
      </w:r>
    </w:p>
    <w:p w:rsidR="00542CF3" w:rsidRPr="00A76560" w:rsidRDefault="00542CF3" w:rsidP="00237F4F">
      <w:pPr>
        <w:spacing w:line="276" w:lineRule="auto"/>
        <w:ind w:firstLine="900"/>
        <w:jc w:val="both"/>
        <w:rPr>
          <w:b/>
          <w:sz w:val="28"/>
          <w:szCs w:val="28"/>
        </w:rPr>
      </w:pPr>
    </w:p>
    <w:p w:rsidR="00542CF3" w:rsidRPr="00E05219" w:rsidRDefault="00542CF3" w:rsidP="00237F4F">
      <w:pPr>
        <w:pStyle w:val="a8"/>
        <w:numPr>
          <w:ilvl w:val="0"/>
          <w:numId w:val="20"/>
        </w:numPr>
        <w:spacing w:line="276" w:lineRule="auto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Общие положения</w:t>
      </w:r>
    </w:p>
    <w:p w:rsidR="00542CF3" w:rsidRPr="00A76560" w:rsidRDefault="00542CF3" w:rsidP="00237F4F">
      <w:pPr>
        <w:pStyle w:val="a8"/>
        <w:spacing w:line="276" w:lineRule="auto"/>
        <w:ind w:left="714"/>
        <w:rPr>
          <w:b/>
          <w:sz w:val="28"/>
          <w:szCs w:val="28"/>
        </w:rPr>
      </w:pPr>
    </w:p>
    <w:p w:rsidR="00542CF3" w:rsidRDefault="00542CF3" w:rsidP="00237F4F">
      <w:pPr>
        <w:pStyle w:val="af3"/>
        <w:numPr>
          <w:ilvl w:val="1"/>
          <w:numId w:val="20"/>
        </w:numPr>
        <w:spacing w:before="0" w:beforeAutospacing="0" w:after="0" w:afterAutospacing="0" w:line="276" w:lineRule="auto"/>
        <w:ind w:left="0" w:firstLine="708"/>
        <w:rPr>
          <w:sz w:val="28"/>
          <w:szCs w:val="28"/>
        </w:rPr>
      </w:pPr>
      <w:r w:rsidRPr="00FB1590">
        <w:rPr>
          <w:sz w:val="28"/>
          <w:szCs w:val="28"/>
        </w:rPr>
        <w:t>Положение о проведении Республиканск</w:t>
      </w:r>
      <w:r>
        <w:rPr>
          <w:sz w:val="28"/>
          <w:szCs w:val="28"/>
        </w:rPr>
        <w:t xml:space="preserve">ой акции </w:t>
      </w:r>
      <w:r w:rsidRPr="00A76560">
        <w:rPr>
          <w:bCs/>
          <w:sz w:val="28"/>
          <w:szCs w:val="28"/>
        </w:rPr>
        <w:t>«</w:t>
      </w:r>
      <w:r w:rsidRPr="003B39DC">
        <w:rPr>
          <w:rFonts w:eastAsia="Calibri"/>
          <w:sz w:val="28"/>
          <w:szCs w:val="28"/>
          <w:lang w:eastAsia="en-US"/>
        </w:rPr>
        <w:t>Здоровая мама – здоровый ребенок!</w:t>
      </w:r>
      <w:r>
        <w:rPr>
          <w:rFonts w:eastAsia="Calibri"/>
          <w:sz w:val="28"/>
          <w:szCs w:val="28"/>
          <w:lang w:eastAsia="en-US"/>
        </w:rPr>
        <w:t>»</w:t>
      </w:r>
      <w:r w:rsidRPr="00A76560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B1590">
        <w:rPr>
          <w:sz w:val="28"/>
          <w:szCs w:val="28"/>
        </w:rPr>
        <w:t>(дал</w:t>
      </w:r>
      <w:r>
        <w:rPr>
          <w:sz w:val="28"/>
          <w:szCs w:val="28"/>
        </w:rPr>
        <w:t>ее соответственно – Положение, Акция</w:t>
      </w:r>
      <w:r w:rsidRPr="00FB1590">
        <w:rPr>
          <w:sz w:val="28"/>
          <w:szCs w:val="28"/>
        </w:rPr>
        <w:t>) определяет цел</w:t>
      </w:r>
      <w:r>
        <w:rPr>
          <w:sz w:val="28"/>
          <w:szCs w:val="28"/>
        </w:rPr>
        <w:t>ь</w:t>
      </w:r>
      <w:r w:rsidRPr="00FB1590">
        <w:rPr>
          <w:sz w:val="28"/>
          <w:szCs w:val="28"/>
        </w:rPr>
        <w:t xml:space="preserve">, задачи, сроки и условия проведения </w:t>
      </w:r>
      <w:r w:rsidR="004F573F">
        <w:rPr>
          <w:sz w:val="28"/>
          <w:szCs w:val="28"/>
        </w:rPr>
        <w:t>Акции.</w:t>
      </w:r>
    </w:p>
    <w:p w:rsidR="004F573F" w:rsidRDefault="004F573F" w:rsidP="00237F4F">
      <w:pPr>
        <w:pStyle w:val="af3"/>
        <w:numPr>
          <w:ilvl w:val="1"/>
          <w:numId w:val="20"/>
        </w:numPr>
        <w:spacing w:before="0" w:beforeAutospacing="0" w:after="0" w:afterAutospacing="0" w:line="276" w:lineRule="auto"/>
        <w:ind w:left="0" w:firstLine="708"/>
        <w:rPr>
          <w:sz w:val="28"/>
          <w:szCs w:val="28"/>
        </w:rPr>
      </w:pPr>
      <w:r w:rsidRPr="004F573F">
        <w:rPr>
          <w:sz w:val="28"/>
          <w:szCs w:val="28"/>
        </w:rPr>
        <w:t xml:space="preserve">Акция приурочена к </w:t>
      </w:r>
      <w:r>
        <w:rPr>
          <w:sz w:val="28"/>
          <w:szCs w:val="28"/>
        </w:rPr>
        <w:t xml:space="preserve">Дню матери в России </w:t>
      </w:r>
      <w:r w:rsidRPr="004F573F">
        <w:rPr>
          <w:sz w:val="28"/>
          <w:szCs w:val="28"/>
        </w:rPr>
        <w:t>(</w:t>
      </w:r>
      <w:r>
        <w:rPr>
          <w:sz w:val="28"/>
          <w:szCs w:val="28"/>
        </w:rPr>
        <w:t>26 ноября</w:t>
      </w:r>
      <w:r w:rsidRPr="004F573F">
        <w:rPr>
          <w:sz w:val="28"/>
          <w:szCs w:val="28"/>
        </w:rPr>
        <w:t>).</w:t>
      </w:r>
    </w:p>
    <w:p w:rsidR="00542CF3" w:rsidRPr="00A76560" w:rsidRDefault="00542CF3" w:rsidP="00237F4F">
      <w:pPr>
        <w:spacing w:line="276" w:lineRule="auto"/>
        <w:ind w:firstLine="900"/>
        <w:jc w:val="both"/>
        <w:rPr>
          <w:color w:val="000000"/>
          <w:sz w:val="28"/>
          <w:szCs w:val="28"/>
        </w:rPr>
      </w:pPr>
    </w:p>
    <w:p w:rsidR="00542CF3" w:rsidRPr="00E05219" w:rsidRDefault="00542CF3" w:rsidP="00237F4F">
      <w:pPr>
        <w:pStyle w:val="a8"/>
        <w:numPr>
          <w:ilvl w:val="0"/>
          <w:numId w:val="20"/>
        </w:numPr>
        <w:tabs>
          <w:tab w:val="left" w:pos="0"/>
        </w:tabs>
        <w:spacing w:line="276" w:lineRule="auto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 xml:space="preserve">Организаторы </w:t>
      </w:r>
      <w:r>
        <w:rPr>
          <w:sz w:val="28"/>
          <w:szCs w:val="28"/>
        </w:rPr>
        <w:t>Акции</w:t>
      </w:r>
    </w:p>
    <w:p w:rsidR="00542CF3" w:rsidRPr="00A76560" w:rsidRDefault="00542CF3" w:rsidP="00237F4F">
      <w:pPr>
        <w:pStyle w:val="a8"/>
        <w:spacing w:line="276" w:lineRule="auto"/>
        <w:ind w:left="714"/>
        <w:rPr>
          <w:b/>
          <w:sz w:val="28"/>
          <w:szCs w:val="28"/>
        </w:rPr>
      </w:pPr>
    </w:p>
    <w:p w:rsidR="00542CF3" w:rsidRPr="008178A1" w:rsidRDefault="00542CF3" w:rsidP="00237F4F">
      <w:pPr>
        <w:pStyle w:val="a8"/>
        <w:numPr>
          <w:ilvl w:val="1"/>
          <w:numId w:val="20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8178A1">
        <w:rPr>
          <w:sz w:val="28"/>
          <w:szCs w:val="28"/>
        </w:rPr>
        <w:t xml:space="preserve">Организаторы </w:t>
      </w:r>
      <w:r>
        <w:rPr>
          <w:sz w:val="28"/>
          <w:szCs w:val="28"/>
        </w:rPr>
        <w:t>Акции</w:t>
      </w:r>
      <w:r w:rsidRPr="008178A1">
        <w:rPr>
          <w:sz w:val="28"/>
          <w:szCs w:val="28"/>
        </w:rPr>
        <w:t xml:space="preserve"> – Министерство образования и науки Республики Татарстан совместно с государственным бюджетным учреждением дополнительного образования «Республиканский центр внешкольной работы»</w:t>
      </w:r>
      <w:r>
        <w:rPr>
          <w:sz w:val="28"/>
          <w:szCs w:val="28"/>
        </w:rPr>
        <w:t xml:space="preserve"> </w:t>
      </w:r>
      <w:r w:rsidRPr="008178A1">
        <w:rPr>
          <w:sz w:val="28"/>
          <w:szCs w:val="28"/>
        </w:rPr>
        <w:t>(далее – Организаторы).</w:t>
      </w:r>
    </w:p>
    <w:p w:rsidR="00542CF3" w:rsidRPr="007A4077" w:rsidRDefault="00542CF3" w:rsidP="00237F4F">
      <w:pPr>
        <w:pStyle w:val="af3"/>
        <w:numPr>
          <w:ilvl w:val="1"/>
          <w:numId w:val="20"/>
        </w:numPr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FB1590">
        <w:rPr>
          <w:sz w:val="28"/>
          <w:szCs w:val="28"/>
        </w:rPr>
        <w:t xml:space="preserve">Общее руководство по подготовке и проведению </w:t>
      </w:r>
      <w:r>
        <w:rPr>
          <w:sz w:val="28"/>
          <w:szCs w:val="28"/>
        </w:rPr>
        <w:t xml:space="preserve">Акции </w:t>
      </w:r>
      <w:r w:rsidRPr="00FB1590">
        <w:rPr>
          <w:sz w:val="28"/>
          <w:szCs w:val="28"/>
        </w:rPr>
        <w:t xml:space="preserve">осуществляет </w:t>
      </w:r>
      <w:r w:rsidRPr="000C7F6A">
        <w:rPr>
          <w:sz w:val="28"/>
          <w:szCs w:val="28"/>
        </w:rPr>
        <w:t>государственн</w:t>
      </w:r>
      <w:r>
        <w:rPr>
          <w:sz w:val="28"/>
          <w:szCs w:val="28"/>
        </w:rPr>
        <w:t>ое</w:t>
      </w:r>
      <w:r w:rsidRPr="000C7F6A">
        <w:rPr>
          <w:sz w:val="28"/>
          <w:szCs w:val="28"/>
        </w:rPr>
        <w:t xml:space="preserve"> бюджетн</w:t>
      </w:r>
      <w:r>
        <w:rPr>
          <w:sz w:val="28"/>
          <w:szCs w:val="28"/>
        </w:rPr>
        <w:t>ое</w:t>
      </w:r>
      <w:r w:rsidRPr="000C7F6A">
        <w:rPr>
          <w:sz w:val="28"/>
          <w:szCs w:val="28"/>
        </w:rPr>
        <w:t xml:space="preserve"> учреждение</w:t>
      </w:r>
      <w:r>
        <w:rPr>
          <w:sz w:val="28"/>
          <w:szCs w:val="28"/>
        </w:rPr>
        <w:t xml:space="preserve"> </w:t>
      </w:r>
      <w:r w:rsidRPr="000C7F6A">
        <w:rPr>
          <w:sz w:val="28"/>
          <w:szCs w:val="28"/>
        </w:rPr>
        <w:t>дополнительного образования «Республиканский центр внешкольной работы»</w:t>
      </w:r>
      <w:r>
        <w:rPr>
          <w:sz w:val="28"/>
          <w:szCs w:val="28"/>
        </w:rPr>
        <w:t xml:space="preserve"> (далее – ГБУ ДО «РЦВР»).</w:t>
      </w:r>
    </w:p>
    <w:p w:rsidR="00542CF3" w:rsidRPr="00E05219" w:rsidRDefault="00542CF3" w:rsidP="00237F4F">
      <w:pPr>
        <w:autoSpaceDE w:val="0"/>
        <w:autoSpaceDN w:val="0"/>
        <w:spacing w:line="276" w:lineRule="auto"/>
        <w:jc w:val="both"/>
        <w:rPr>
          <w:sz w:val="28"/>
          <w:szCs w:val="28"/>
        </w:rPr>
      </w:pPr>
    </w:p>
    <w:p w:rsidR="00542CF3" w:rsidRPr="00E05219" w:rsidRDefault="00542CF3" w:rsidP="00237F4F">
      <w:pPr>
        <w:pStyle w:val="a8"/>
        <w:numPr>
          <w:ilvl w:val="0"/>
          <w:numId w:val="20"/>
        </w:numPr>
        <w:spacing w:line="276" w:lineRule="auto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 xml:space="preserve">Цели и задачи </w:t>
      </w:r>
      <w:r>
        <w:rPr>
          <w:sz w:val="28"/>
          <w:szCs w:val="28"/>
        </w:rPr>
        <w:t>Акции</w:t>
      </w:r>
    </w:p>
    <w:p w:rsidR="00542CF3" w:rsidRPr="00A76560" w:rsidRDefault="00542CF3" w:rsidP="00237F4F">
      <w:pPr>
        <w:pStyle w:val="a8"/>
        <w:spacing w:line="276" w:lineRule="auto"/>
        <w:ind w:left="714"/>
        <w:rPr>
          <w:b/>
          <w:sz w:val="28"/>
          <w:szCs w:val="28"/>
        </w:rPr>
      </w:pPr>
    </w:p>
    <w:p w:rsidR="00542CF3" w:rsidRPr="00A76560" w:rsidRDefault="00542CF3" w:rsidP="00237F4F">
      <w:pPr>
        <w:spacing w:line="276" w:lineRule="auto"/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3.1.</w:t>
      </w:r>
      <w:r w:rsidRPr="00A76560">
        <w:rPr>
          <w:sz w:val="28"/>
          <w:szCs w:val="28"/>
        </w:rPr>
        <w:tab/>
      </w:r>
      <w:r w:rsidRPr="003B39DC">
        <w:rPr>
          <w:sz w:val="28"/>
          <w:szCs w:val="28"/>
        </w:rPr>
        <w:t xml:space="preserve">Актуализация активной гражданской антинаркотической позиции участников </w:t>
      </w:r>
      <w:r w:rsidR="00237F4F" w:rsidRPr="006374C6">
        <w:rPr>
          <w:sz w:val="28"/>
          <w:szCs w:val="28"/>
        </w:rPr>
        <w:t>Республиканского антинаркотического проекта «Самостоятельные дети»</w:t>
      </w:r>
      <w:r w:rsidR="008948C1">
        <w:rPr>
          <w:sz w:val="28"/>
          <w:szCs w:val="28"/>
        </w:rPr>
        <w:t xml:space="preserve"> (далее – Проект)</w:t>
      </w:r>
      <w:r w:rsidRPr="003B39DC">
        <w:rPr>
          <w:sz w:val="28"/>
          <w:szCs w:val="28"/>
        </w:rPr>
        <w:t>.</w:t>
      </w:r>
    </w:p>
    <w:p w:rsidR="00542CF3" w:rsidRDefault="00542CF3" w:rsidP="00237F4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 Задача Акции:</w:t>
      </w:r>
    </w:p>
    <w:p w:rsidR="00542CF3" w:rsidRPr="00B42CE0" w:rsidRDefault="00542CF3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42CE0">
        <w:rPr>
          <w:rFonts w:eastAsia="Calibri"/>
          <w:sz w:val="28"/>
          <w:szCs w:val="28"/>
          <w:lang w:eastAsia="en-US"/>
        </w:rPr>
        <w:t xml:space="preserve">активизировать личностный потенциал участников </w:t>
      </w:r>
      <w:r w:rsidR="008948C1">
        <w:rPr>
          <w:rFonts w:eastAsia="Calibri"/>
          <w:sz w:val="28"/>
          <w:szCs w:val="28"/>
          <w:lang w:eastAsia="en-US"/>
        </w:rPr>
        <w:t>Проекта</w:t>
      </w:r>
      <w:r w:rsidRPr="00B42CE0">
        <w:rPr>
          <w:rFonts w:eastAsia="Calibri"/>
          <w:sz w:val="28"/>
          <w:szCs w:val="28"/>
          <w:lang w:eastAsia="en-US"/>
        </w:rPr>
        <w:t>;</w:t>
      </w:r>
    </w:p>
    <w:p w:rsidR="00542CF3" w:rsidRPr="00B42CE0" w:rsidRDefault="00542CF3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42CE0">
        <w:rPr>
          <w:rFonts w:eastAsia="Calibri"/>
          <w:sz w:val="28"/>
          <w:szCs w:val="28"/>
          <w:lang w:eastAsia="en-US"/>
        </w:rPr>
        <w:t xml:space="preserve">познакомить жителей городов и населенных пунктов с </w:t>
      </w:r>
      <w:r w:rsidR="008948C1">
        <w:rPr>
          <w:rFonts w:eastAsia="Calibri"/>
          <w:sz w:val="28"/>
          <w:szCs w:val="28"/>
          <w:lang w:eastAsia="en-US"/>
        </w:rPr>
        <w:t>Проектом</w:t>
      </w:r>
      <w:r w:rsidRPr="00B42CE0">
        <w:rPr>
          <w:rFonts w:eastAsia="Calibri"/>
          <w:sz w:val="28"/>
          <w:szCs w:val="28"/>
          <w:lang w:eastAsia="en-US"/>
        </w:rPr>
        <w:t>;</w:t>
      </w:r>
    </w:p>
    <w:p w:rsidR="00542CF3" w:rsidRPr="008178A1" w:rsidRDefault="00542CF3" w:rsidP="00237F4F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 w:rsidRPr="00B42CE0">
        <w:rPr>
          <w:rFonts w:eastAsia="Calibri"/>
          <w:sz w:val="28"/>
          <w:szCs w:val="28"/>
          <w:lang w:eastAsia="en-US"/>
        </w:rPr>
        <w:t xml:space="preserve">увеличить количество людей в городах и населенных пунктах, принявших решение в пользу отказа от табака, алкоголя, наркотиков с помощью </w:t>
      </w:r>
      <w:r>
        <w:rPr>
          <w:rFonts w:eastAsia="Calibri"/>
          <w:sz w:val="28"/>
          <w:szCs w:val="28"/>
          <w:lang w:eastAsia="en-US"/>
        </w:rPr>
        <w:t xml:space="preserve">положительных эмоций, подаренных </w:t>
      </w:r>
      <w:r w:rsidRPr="00B42CE0">
        <w:rPr>
          <w:rFonts w:eastAsia="Calibri"/>
          <w:sz w:val="28"/>
          <w:szCs w:val="28"/>
          <w:lang w:eastAsia="en-US"/>
        </w:rPr>
        <w:t>участник</w:t>
      </w:r>
      <w:r>
        <w:rPr>
          <w:rFonts w:eastAsia="Calibri"/>
          <w:sz w:val="28"/>
          <w:szCs w:val="28"/>
          <w:lang w:eastAsia="en-US"/>
        </w:rPr>
        <w:t>ами</w:t>
      </w:r>
      <w:r w:rsidRPr="00B42CE0">
        <w:rPr>
          <w:rFonts w:eastAsia="Calibri"/>
          <w:sz w:val="28"/>
          <w:szCs w:val="28"/>
          <w:lang w:eastAsia="en-US"/>
        </w:rPr>
        <w:t xml:space="preserve"> </w:t>
      </w:r>
      <w:r w:rsidR="008948C1">
        <w:rPr>
          <w:rFonts w:eastAsia="Calibri"/>
          <w:sz w:val="28"/>
          <w:szCs w:val="28"/>
          <w:lang w:eastAsia="en-US"/>
        </w:rPr>
        <w:t>Проекта</w:t>
      </w:r>
      <w:r w:rsidRPr="00B42CE0">
        <w:rPr>
          <w:rFonts w:eastAsia="Calibri"/>
          <w:sz w:val="28"/>
          <w:szCs w:val="28"/>
          <w:lang w:eastAsia="en-US"/>
        </w:rPr>
        <w:t>.</w:t>
      </w:r>
    </w:p>
    <w:p w:rsidR="00542CF3" w:rsidRPr="00E05219" w:rsidRDefault="00542CF3" w:rsidP="00237F4F">
      <w:pPr>
        <w:spacing w:line="276" w:lineRule="auto"/>
        <w:jc w:val="both"/>
        <w:rPr>
          <w:sz w:val="28"/>
          <w:szCs w:val="28"/>
        </w:rPr>
      </w:pPr>
    </w:p>
    <w:p w:rsidR="00542CF3" w:rsidRPr="00E05219" w:rsidRDefault="00542CF3" w:rsidP="00237F4F">
      <w:pPr>
        <w:pStyle w:val="a8"/>
        <w:numPr>
          <w:ilvl w:val="0"/>
          <w:numId w:val="20"/>
        </w:numPr>
        <w:spacing w:line="276" w:lineRule="auto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 xml:space="preserve">Участники </w:t>
      </w:r>
      <w:r>
        <w:rPr>
          <w:sz w:val="28"/>
          <w:szCs w:val="28"/>
        </w:rPr>
        <w:t>Акции</w:t>
      </w:r>
    </w:p>
    <w:p w:rsidR="00542CF3" w:rsidRPr="00A76560" w:rsidRDefault="00542CF3" w:rsidP="00237F4F">
      <w:pPr>
        <w:pStyle w:val="a8"/>
        <w:spacing w:line="276" w:lineRule="auto"/>
        <w:ind w:left="714"/>
        <w:rPr>
          <w:b/>
          <w:sz w:val="28"/>
          <w:szCs w:val="28"/>
        </w:rPr>
      </w:pPr>
    </w:p>
    <w:p w:rsidR="00542CF3" w:rsidRDefault="00542CF3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4.1.   </w:t>
      </w:r>
      <w:r w:rsidRPr="0004534E">
        <w:rPr>
          <w:rFonts w:eastAsia="Calibri"/>
          <w:sz w:val="28"/>
          <w:szCs w:val="28"/>
          <w:lang w:eastAsia="en-US"/>
        </w:rPr>
        <w:t xml:space="preserve">Дети и подростки, руководители – педагоги, родители, состоящие из участников </w:t>
      </w:r>
      <w:r w:rsidR="008948C1">
        <w:rPr>
          <w:rFonts w:eastAsia="Calibri"/>
          <w:sz w:val="28"/>
          <w:szCs w:val="28"/>
          <w:lang w:eastAsia="en-US"/>
        </w:rPr>
        <w:t>Проекта</w:t>
      </w:r>
      <w:r w:rsidRPr="0004534E">
        <w:rPr>
          <w:rFonts w:eastAsia="Calibri"/>
          <w:sz w:val="28"/>
          <w:szCs w:val="28"/>
          <w:lang w:eastAsia="en-US"/>
        </w:rPr>
        <w:t xml:space="preserve"> в сопровождении педагога </w:t>
      </w:r>
      <w:r w:rsidR="00B10979">
        <w:rPr>
          <w:rFonts w:eastAsia="Calibri"/>
          <w:sz w:val="28"/>
          <w:szCs w:val="28"/>
          <w:lang w:eastAsia="en-US"/>
        </w:rPr>
        <w:t>обще</w:t>
      </w:r>
      <w:r w:rsidRPr="0004534E">
        <w:rPr>
          <w:rFonts w:eastAsia="Calibri"/>
          <w:sz w:val="28"/>
          <w:szCs w:val="28"/>
          <w:lang w:eastAsia="en-US"/>
        </w:rPr>
        <w:t xml:space="preserve">образовательного учреждения, в котором реализуется </w:t>
      </w:r>
      <w:r w:rsidR="008948C1">
        <w:rPr>
          <w:rFonts w:eastAsia="Calibri"/>
          <w:sz w:val="28"/>
          <w:szCs w:val="28"/>
          <w:lang w:eastAsia="en-US"/>
        </w:rPr>
        <w:t>П</w:t>
      </w:r>
      <w:r w:rsidRPr="0004534E">
        <w:rPr>
          <w:rFonts w:eastAsia="Calibri"/>
          <w:sz w:val="28"/>
          <w:szCs w:val="28"/>
          <w:lang w:eastAsia="en-US"/>
        </w:rPr>
        <w:t>роект.</w:t>
      </w:r>
    </w:p>
    <w:p w:rsidR="00542CF3" w:rsidRPr="003B39DC" w:rsidRDefault="00542CF3" w:rsidP="00237F4F">
      <w:pPr>
        <w:spacing w:line="276" w:lineRule="auto"/>
        <w:ind w:firstLine="709"/>
        <w:jc w:val="both"/>
        <w:rPr>
          <w:sz w:val="28"/>
          <w:szCs w:val="28"/>
        </w:rPr>
      </w:pPr>
    </w:p>
    <w:p w:rsidR="00542CF3" w:rsidRPr="00E05219" w:rsidRDefault="00542CF3" w:rsidP="00237F4F">
      <w:pPr>
        <w:pStyle w:val="a8"/>
        <w:numPr>
          <w:ilvl w:val="0"/>
          <w:numId w:val="20"/>
        </w:numPr>
        <w:spacing w:line="276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E05219">
        <w:rPr>
          <w:sz w:val="28"/>
          <w:szCs w:val="28"/>
        </w:rPr>
        <w:t xml:space="preserve">словия и порядок проведения </w:t>
      </w:r>
      <w:r>
        <w:rPr>
          <w:sz w:val="28"/>
          <w:szCs w:val="28"/>
        </w:rPr>
        <w:t>Акции</w:t>
      </w:r>
    </w:p>
    <w:p w:rsidR="00542CF3" w:rsidRPr="00A76560" w:rsidRDefault="00542CF3" w:rsidP="00237F4F">
      <w:pPr>
        <w:pStyle w:val="a8"/>
        <w:spacing w:line="276" w:lineRule="auto"/>
        <w:ind w:left="0"/>
        <w:rPr>
          <w:b/>
          <w:sz w:val="28"/>
          <w:szCs w:val="28"/>
        </w:rPr>
      </w:pPr>
    </w:p>
    <w:p w:rsidR="006B7A90" w:rsidRDefault="00542CF3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5.1.    </w:t>
      </w:r>
      <w:r w:rsidRPr="00B42CE0">
        <w:rPr>
          <w:rFonts w:eastAsia="Calibri"/>
          <w:sz w:val="28"/>
          <w:szCs w:val="28"/>
          <w:lang w:eastAsia="en-US"/>
        </w:rPr>
        <w:t>Мобил</w:t>
      </w:r>
      <w:r w:rsidR="006B7A90">
        <w:rPr>
          <w:rFonts w:eastAsia="Calibri"/>
          <w:sz w:val="28"/>
          <w:szCs w:val="28"/>
          <w:lang w:eastAsia="en-US"/>
        </w:rPr>
        <w:t>ьные бригады участников Проекта:</w:t>
      </w:r>
    </w:p>
    <w:p w:rsidR="00542CF3" w:rsidRPr="00B42CE0" w:rsidRDefault="00542CF3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42CE0">
        <w:rPr>
          <w:rFonts w:eastAsia="Calibri"/>
          <w:sz w:val="28"/>
          <w:szCs w:val="28"/>
          <w:lang w:eastAsia="en-US"/>
        </w:rPr>
        <w:t xml:space="preserve">определяют место проведения </w:t>
      </w:r>
      <w:r w:rsidR="00B453BD">
        <w:rPr>
          <w:rFonts w:eastAsia="Calibri"/>
          <w:sz w:val="28"/>
          <w:szCs w:val="28"/>
          <w:lang w:eastAsia="en-US"/>
        </w:rPr>
        <w:t>А</w:t>
      </w:r>
      <w:r w:rsidRPr="00B42CE0">
        <w:rPr>
          <w:rFonts w:eastAsia="Calibri"/>
          <w:sz w:val="28"/>
          <w:szCs w:val="28"/>
          <w:lang w:eastAsia="en-US"/>
        </w:rPr>
        <w:t>кции в многолюдном месте (торгово-развлекательном комплексе населенного пункта, месте массового гуляния людей)</w:t>
      </w:r>
      <w:r>
        <w:rPr>
          <w:rFonts w:eastAsia="Calibri"/>
          <w:sz w:val="28"/>
          <w:szCs w:val="28"/>
          <w:lang w:eastAsia="en-US"/>
        </w:rPr>
        <w:t>;</w:t>
      </w:r>
    </w:p>
    <w:p w:rsidR="00542CF3" w:rsidRPr="00B42CE0" w:rsidRDefault="00542CF3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42CE0">
        <w:rPr>
          <w:rFonts w:eastAsia="Calibri"/>
          <w:sz w:val="28"/>
          <w:szCs w:val="28"/>
          <w:lang w:eastAsia="en-US"/>
        </w:rPr>
        <w:t xml:space="preserve">в назначенное время выходят на место проведения </w:t>
      </w:r>
      <w:r w:rsidR="00B453BD">
        <w:rPr>
          <w:rFonts w:eastAsia="Calibri"/>
          <w:sz w:val="28"/>
          <w:szCs w:val="28"/>
          <w:lang w:eastAsia="en-US"/>
        </w:rPr>
        <w:t>А</w:t>
      </w:r>
      <w:r w:rsidRPr="00B42CE0">
        <w:rPr>
          <w:rFonts w:eastAsia="Calibri"/>
          <w:sz w:val="28"/>
          <w:szCs w:val="28"/>
          <w:lang w:eastAsia="en-US"/>
        </w:rPr>
        <w:t xml:space="preserve">кции, устанавливают плакаты с символикой проекта, и плакаты, пропагандирующие нравственные ценности и семейные традиции по формированию </w:t>
      </w:r>
      <w:r>
        <w:rPr>
          <w:rFonts w:eastAsia="Calibri"/>
          <w:sz w:val="28"/>
          <w:szCs w:val="28"/>
          <w:lang w:eastAsia="en-US"/>
        </w:rPr>
        <w:t xml:space="preserve">здорового образа жизни </w:t>
      </w:r>
      <w:proofErr w:type="gramStart"/>
      <w:r w:rsidR="008948C1">
        <w:rPr>
          <w:rFonts w:eastAsia="Calibri"/>
          <w:sz w:val="28"/>
          <w:szCs w:val="28"/>
          <w:lang w:eastAsia="en-US"/>
        </w:rPr>
        <w:t xml:space="preserve">   </w:t>
      </w:r>
      <w:r w:rsidRPr="00465D46">
        <w:rPr>
          <w:rFonts w:eastAsia="Calibri"/>
          <w:sz w:val="28"/>
          <w:szCs w:val="28"/>
          <w:lang w:eastAsia="en-US"/>
        </w:rPr>
        <w:t>(</w:t>
      </w:r>
      <w:proofErr w:type="gramEnd"/>
      <w:r w:rsidRPr="00465D46">
        <w:rPr>
          <w:rFonts w:eastAsia="Calibri"/>
          <w:sz w:val="28"/>
          <w:szCs w:val="28"/>
          <w:lang w:eastAsia="en-US"/>
        </w:rPr>
        <w:t>далее – ЗОЖ)</w:t>
      </w:r>
      <w:r w:rsidRPr="00B42CE0">
        <w:rPr>
          <w:rFonts w:eastAsia="Calibri"/>
          <w:sz w:val="28"/>
          <w:szCs w:val="28"/>
          <w:lang w:eastAsia="en-US"/>
        </w:rPr>
        <w:t>;</w:t>
      </w:r>
    </w:p>
    <w:p w:rsidR="00542CF3" w:rsidRPr="00B42CE0" w:rsidRDefault="00542CF3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5.2.  П</w:t>
      </w:r>
      <w:r w:rsidRPr="00B42CE0">
        <w:rPr>
          <w:rFonts w:eastAsia="Calibri"/>
          <w:sz w:val="28"/>
          <w:szCs w:val="28"/>
          <w:lang w:eastAsia="en-US"/>
        </w:rPr>
        <w:t>роводят разъяснительную работу с прохожими</w:t>
      </w:r>
      <w:r w:rsidR="00B453BD">
        <w:rPr>
          <w:rFonts w:eastAsia="Calibri"/>
          <w:sz w:val="28"/>
          <w:szCs w:val="28"/>
          <w:lang w:eastAsia="en-US"/>
        </w:rPr>
        <w:t xml:space="preserve"> женского пола, предложив им </w:t>
      </w:r>
      <w:r w:rsidRPr="00B42CE0">
        <w:rPr>
          <w:rFonts w:eastAsia="Calibri"/>
          <w:sz w:val="28"/>
          <w:szCs w:val="28"/>
          <w:lang w:eastAsia="en-US"/>
        </w:rPr>
        <w:t>ответить на вопросы викторины о влиянии табака, алкоголя и наркотиков на репродуктивную систему человека;</w:t>
      </w:r>
    </w:p>
    <w:p w:rsidR="00542CF3" w:rsidRPr="00B42CE0" w:rsidRDefault="00B453BD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рекомендуется </w:t>
      </w:r>
      <w:r w:rsidR="00542CF3">
        <w:rPr>
          <w:rFonts w:eastAsia="Calibri"/>
          <w:sz w:val="28"/>
          <w:szCs w:val="28"/>
          <w:lang w:eastAsia="en-US"/>
        </w:rPr>
        <w:t xml:space="preserve">пообещать всем участникам </w:t>
      </w:r>
      <w:r w:rsidR="008948C1">
        <w:rPr>
          <w:rFonts w:eastAsia="Calibri"/>
          <w:sz w:val="28"/>
          <w:szCs w:val="28"/>
          <w:lang w:eastAsia="en-US"/>
        </w:rPr>
        <w:t>Проекта</w:t>
      </w:r>
      <w:r w:rsidR="00542CF3">
        <w:rPr>
          <w:rFonts w:eastAsia="Calibri"/>
          <w:sz w:val="28"/>
          <w:szCs w:val="28"/>
          <w:lang w:eastAsia="en-US"/>
        </w:rPr>
        <w:t xml:space="preserve"> </w:t>
      </w:r>
      <w:r w:rsidR="00542CF3" w:rsidRPr="00B42CE0">
        <w:rPr>
          <w:rFonts w:eastAsia="Calibri"/>
          <w:sz w:val="28"/>
          <w:szCs w:val="28"/>
          <w:lang w:eastAsia="en-US"/>
        </w:rPr>
        <w:t>отказаться от вредных привычек</w:t>
      </w:r>
      <w:r w:rsidR="00542CF3">
        <w:rPr>
          <w:rFonts w:eastAsia="Calibri"/>
          <w:sz w:val="28"/>
          <w:szCs w:val="28"/>
          <w:lang w:eastAsia="en-US"/>
        </w:rPr>
        <w:t xml:space="preserve"> на один день</w:t>
      </w:r>
      <w:r w:rsidR="00542CF3" w:rsidRPr="00B42CE0">
        <w:rPr>
          <w:rFonts w:eastAsia="Calibri"/>
          <w:sz w:val="28"/>
          <w:szCs w:val="28"/>
          <w:lang w:eastAsia="en-US"/>
        </w:rPr>
        <w:t>, если они есть</w:t>
      </w:r>
      <w:r w:rsidR="00542CF3">
        <w:rPr>
          <w:rFonts w:eastAsia="Calibri"/>
          <w:sz w:val="28"/>
          <w:szCs w:val="28"/>
          <w:lang w:eastAsia="en-US"/>
        </w:rPr>
        <w:t>.</w:t>
      </w:r>
    </w:p>
    <w:p w:rsidR="00542CF3" w:rsidRDefault="00542CF3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5.3.   В</w:t>
      </w:r>
      <w:r w:rsidRPr="00B42CE0">
        <w:rPr>
          <w:rFonts w:eastAsia="Calibri"/>
          <w:sz w:val="28"/>
          <w:szCs w:val="28"/>
          <w:lang w:eastAsia="en-US"/>
        </w:rPr>
        <w:t xml:space="preserve"> конце </w:t>
      </w:r>
      <w:r w:rsidR="00B453BD">
        <w:rPr>
          <w:rFonts w:eastAsia="Calibri"/>
          <w:sz w:val="28"/>
          <w:szCs w:val="28"/>
          <w:lang w:eastAsia="en-US"/>
        </w:rPr>
        <w:t>А</w:t>
      </w:r>
      <w:r w:rsidRPr="00B42CE0">
        <w:rPr>
          <w:rFonts w:eastAsia="Calibri"/>
          <w:sz w:val="28"/>
          <w:szCs w:val="28"/>
          <w:lang w:eastAsia="en-US"/>
        </w:rPr>
        <w:t>кции всем участникам раздаются сердца – символ любви с пожеланиями здоровья и завязыва</w:t>
      </w:r>
      <w:r>
        <w:rPr>
          <w:rFonts w:eastAsia="Calibri"/>
          <w:sz w:val="28"/>
          <w:szCs w:val="28"/>
          <w:lang w:eastAsia="en-US"/>
        </w:rPr>
        <w:t>ются «оранжевые ленточки» (о</w:t>
      </w:r>
      <w:r w:rsidRPr="0038136F">
        <w:rPr>
          <w:rFonts w:eastAsia="Calibri"/>
          <w:sz w:val="28"/>
          <w:szCs w:val="28"/>
          <w:lang w:eastAsia="en-US"/>
        </w:rPr>
        <w:t>ранжевый — цвет солнца, плодородия, способствует продолжению рода и творческой активности. Кроме того, это цвет радости, а также успешной интеграции всех аспект</w:t>
      </w:r>
      <w:r>
        <w:rPr>
          <w:rFonts w:eastAsia="Calibri"/>
          <w:sz w:val="28"/>
          <w:szCs w:val="28"/>
          <w:lang w:eastAsia="en-US"/>
        </w:rPr>
        <w:t>ов личности в гармоничное целое) на запястье.</w:t>
      </w:r>
    </w:p>
    <w:p w:rsidR="00E36D58" w:rsidRPr="00B42CE0" w:rsidRDefault="00E36D58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5.4. </w:t>
      </w:r>
      <w:r w:rsidRPr="00A149FA">
        <w:rPr>
          <w:bCs/>
          <w:sz w:val="28"/>
          <w:szCs w:val="28"/>
        </w:rPr>
        <w:t>Акция проводится с соблюдением законодательства Российской Федерации</w:t>
      </w:r>
      <w:r>
        <w:rPr>
          <w:bCs/>
          <w:sz w:val="28"/>
          <w:szCs w:val="28"/>
        </w:rPr>
        <w:t>.</w:t>
      </w:r>
    </w:p>
    <w:p w:rsidR="00542CF3" w:rsidRPr="006A66F6" w:rsidRDefault="00542CF3" w:rsidP="00237F4F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</w:p>
    <w:p w:rsidR="00542CF3" w:rsidRPr="00E05219" w:rsidRDefault="00542CF3" w:rsidP="00237F4F">
      <w:pPr>
        <w:pStyle w:val="a8"/>
        <w:numPr>
          <w:ilvl w:val="0"/>
          <w:numId w:val="20"/>
        </w:numPr>
        <w:spacing w:line="276" w:lineRule="auto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 xml:space="preserve">Требования к </w:t>
      </w:r>
      <w:r>
        <w:rPr>
          <w:sz w:val="28"/>
          <w:szCs w:val="28"/>
        </w:rPr>
        <w:t>Акции</w:t>
      </w:r>
    </w:p>
    <w:p w:rsidR="00542CF3" w:rsidRPr="00A76560" w:rsidRDefault="00542CF3" w:rsidP="00237F4F">
      <w:pPr>
        <w:pStyle w:val="a8"/>
        <w:spacing w:line="276" w:lineRule="auto"/>
        <w:ind w:left="714"/>
        <w:rPr>
          <w:b/>
          <w:sz w:val="28"/>
          <w:szCs w:val="28"/>
        </w:rPr>
      </w:pPr>
    </w:p>
    <w:p w:rsidR="00542CF3" w:rsidRPr="0038136F" w:rsidRDefault="00542CF3" w:rsidP="00237F4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 </w:t>
      </w:r>
      <w:r w:rsidRPr="0038136F">
        <w:rPr>
          <w:sz w:val="28"/>
          <w:szCs w:val="28"/>
        </w:rPr>
        <w:t xml:space="preserve">Результатом проведенной акции является групповая фотография всех участников мероприятия и количество </w:t>
      </w:r>
      <w:r>
        <w:rPr>
          <w:sz w:val="28"/>
          <w:szCs w:val="28"/>
        </w:rPr>
        <w:t>соглашенных людей, кто на один день отказался от вредных</w:t>
      </w:r>
      <w:r w:rsidRPr="008F3189">
        <w:rPr>
          <w:sz w:val="28"/>
          <w:szCs w:val="28"/>
        </w:rPr>
        <w:t xml:space="preserve"> привычек, если они есть</w:t>
      </w:r>
      <w:r w:rsidRPr="0038136F">
        <w:rPr>
          <w:sz w:val="28"/>
          <w:szCs w:val="28"/>
        </w:rPr>
        <w:t>.</w:t>
      </w:r>
    </w:p>
    <w:p w:rsidR="00542CF3" w:rsidRPr="0038136F" w:rsidRDefault="00542CF3" w:rsidP="00237F4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 </w:t>
      </w:r>
      <w:r w:rsidRPr="0038136F">
        <w:rPr>
          <w:sz w:val="28"/>
          <w:szCs w:val="28"/>
        </w:rPr>
        <w:t xml:space="preserve">На сайтах </w:t>
      </w:r>
      <w:r>
        <w:rPr>
          <w:sz w:val="28"/>
          <w:szCs w:val="28"/>
        </w:rPr>
        <w:t xml:space="preserve">общеобразовательных организаций </w:t>
      </w:r>
      <w:r w:rsidRPr="0038136F">
        <w:rPr>
          <w:sz w:val="28"/>
          <w:szCs w:val="28"/>
        </w:rPr>
        <w:t>во вкладках для родителей и педагогов необходимо организовать выставки книг и подбор статей, пропагандирующие нравственные ценности и семейные традиции по формированию</w:t>
      </w:r>
      <w:r>
        <w:rPr>
          <w:sz w:val="28"/>
          <w:szCs w:val="28"/>
        </w:rPr>
        <w:t xml:space="preserve"> </w:t>
      </w:r>
      <w:r w:rsidR="00430DCA">
        <w:rPr>
          <w:sz w:val="28"/>
          <w:szCs w:val="28"/>
        </w:rPr>
        <w:t>ЗОЖ</w:t>
      </w:r>
      <w:r w:rsidRPr="0038136F">
        <w:rPr>
          <w:sz w:val="28"/>
          <w:szCs w:val="28"/>
        </w:rPr>
        <w:t>.</w:t>
      </w:r>
    </w:p>
    <w:p w:rsidR="00542CF3" w:rsidRDefault="00542CF3" w:rsidP="00237F4F">
      <w:pPr>
        <w:spacing w:line="276" w:lineRule="auto"/>
        <w:ind w:firstLine="709"/>
        <w:jc w:val="both"/>
        <w:rPr>
          <w:sz w:val="28"/>
          <w:szCs w:val="28"/>
        </w:rPr>
      </w:pPr>
    </w:p>
    <w:p w:rsidR="00542CF3" w:rsidRPr="00E05219" w:rsidRDefault="00542CF3" w:rsidP="00237F4F">
      <w:pPr>
        <w:pStyle w:val="a8"/>
        <w:numPr>
          <w:ilvl w:val="0"/>
          <w:numId w:val="20"/>
        </w:numPr>
        <w:suppressAutoHyphens/>
        <w:spacing w:line="276" w:lineRule="auto"/>
        <w:ind w:left="0" w:firstLine="0"/>
        <w:jc w:val="center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Время и место проведения Акции</w:t>
      </w:r>
    </w:p>
    <w:p w:rsidR="00542CF3" w:rsidRPr="00852C28" w:rsidRDefault="00542CF3" w:rsidP="00237F4F">
      <w:pPr>
        <w:pStyle w:val="a8"/>
        <w:suppressAutoHyphens/>
        <w:spacing w:line="276" w:lineRule="auto"/>
        <w:ind w:left="0"/>
        <w:rPr>
          <w:b/>
          <w:color w:val="000000"/>
          <w:sz w:val="28"/>
          <w:szCs w:val="28"/>
          <w:lang w:eastAsia="ar-SA"/>
        </w:rPr>
      </w:pPr>
    </w:p>
    <w:p w:rsidR="00542CF3" w:rsidRDefault="00542CF3" w:rsidP="00237F4F">
      <w:pPr>
        <w:pStyle w:val="a8"/>
        <w:numPr>
          <w:ilvl w:val="1"/>
          <w:numId w:val="20"/>
        </w:numPr>
        <w:suppressAutoHyphens/>
        <w:spacing w:line="276" w:lineRule="auto"/>
        <w:ind w:left="0"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Акция проводится с 23 по 2</w:t>
      </w:r>
      <w:r w:rsidR="00B453BD">
        <w:rPr>
          <w:color w:val="000000"/>
          <w:sz w:val="28"/>
          <w:szCs w:val="28"/>
          <w:lang w:eastAsia="ar-SA"/>
        </w:rPr>
        <w:t>6</w:t>
      </w:r>
      <w:r>
        <w:rPr>
          <w:color w:val="000000"/>
          <w:sz w:val="28"/>
          <w:szCs w:val="28"/>
          <w:lang w:eastAsia="ar-SA"/>
        </w:rPr>
        <w:t xml:space="preserve"> ноября 202</w:t>
      </w:r>
      <w:r w:rsidR="00B453BD">
        <w:rPr>
          <w:color w:val="000000"/>
          <w:sz w:val="28"/>
          <w:szCs w:val="28"/>
          <w:lang w:eastAsia="ar-SA"/>
        </w:rPr>
        <w:t>3</w:t>
      </w:r>
      <w:r>
        <w:rPr>
          <w:color w:val="000000"/>
          <w:sz w:val="28"/>
          <w:szCs w:val="28"/>
          <w:lang w:eastAsia="ar-SA"/>
        </w:rPr>
        <w:t xml:space="preserve"> года с 12.00 до 16.00 в одном из многолюдных мест города или населенного пункта</w:t>
      </w:r>
      <w:r w:rsidRPr="00852C28">
        <w:rPr>
          <w:color w:val="000000"/>
          <w:sz w:val="28"/>
          <w:szCs w:val="28"/>
          <w:lang w:eastAsia="ar-SA"/>
        </w:rPr>
        <w:t xml:space="preserve">. </w:t>
      </w:r>
    </w:p>
    <w:p w:rsidR="00542CF3" w:rsidRPr="0038136F" w:rsidRDefault="00542CF3" w:rsidP="00237F4F">
      <w:pPr>
        <w:pStyle w:val="a8"/>
        <w:suppressAutoHyphens/>
        <w:spacing w:line="276" w:lineRule="auto"/>
        <w:ind w:left="709"/>
        <w:jc w:val="both"/>
        <w:rPr>
          <w:color w:val="000000"/>
          <w:sz w:val="28"/>
          <w:szCs w:val="28"/>
          <w:lang w:eastAsia="ar-SA"/>
        </w:rPr>
      </w:pPr>
    </w:p>
    <w:p w:rsidR="00542CF3" w:rsidRPr="00E05219" w:rsidRDefault="00542CF3" w:rsidP="00237F4F">
      <w:pPr>
        <w:pStyle w:val="a8"/>
        <w:numPr>
          <w:ilvl w:val="0"/>
          <w:numId w:val="20"/>
        </w:numPr>
        <w:spacing w:line="276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Порядок подведения итогов Акции</w:t>
      </w:r>
    </w:p>
    <w:p w:rsidR="00542CF3" w:rsidRPr="00CA0B09" w:rsidRDefault="00542CF3" w:rsidP="00237F4F">
      <w:pPr>
        <w:pStyle w:val="a8"/>
        <w:spacing w:line="276" w:lineRule="auto"/>
        <w:rPr>
          <w:b/>
          <w:sz w:val="28"/>
          <w:szCs w:val="28"/>
        </w:rPr>
      </w:pPr>
    </w:p>
    <w:p w:rsidR="00542CF3" w:rsidRPr="004912F8" w:rsidRDefault="00542CF3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8.1. </w:t>
      </w:r>
      <w:r w:rsidRPr="004912F8">
        <w:rPr>
          <w:rFonts w:eastAsia="Calibri"/>
          <w:sz w:val="28"/>
          <w:szCs w:val="28"/>
          <w:lang w:eastAsia="en-US"/>
        </w:rPr>
        <w:t xml:space="preserve">По итогам проведенной </w:t>
      </w:r>
      <w:r>
        <w:rPr>
          <w:rFonts w:eastAsia="Calibri"/>
          <w:sz w:val="28"/>
          <w:szCs w:val="28"/>
          <w:lang w:eastAsia="en-US"/>
        </w:rPr>
        <w:t>А</w:t>
      </w:r>
      <w:r w:rsidRPr="004912F8">
        <w:rPr>
          <w:rFonts w:eastAsia="Calibri"/>
          <w:sz w:val="28"/>
          <w:szCs w:val="28"/>
          <w:lang w:eastAsia="en-US"/>
        </w:rPr>
        <w:t xml:space="preserve">кции на электронный адрес </w:t>
      </w:r>
      <w:r w:rsidR="005307FA">
        <w:rPr>
          <w:rFonts w:eastAsia="Calibri"/>
          <w:sz w:val="28"/>
          <w:szCs w:val="28"/>
          <w:lang w:eastAsia="en-US"/>
        </w:rPr>
        <w:t>П</w:t>
      </w:r>
      <w:r w:rsidRPr="004912F8">
        <w:rPr>
          <w:rFonts w:eastAsia="Calibri"/>
          <w:sz w:val="28"/>
          <w:szCs w:val="28"/>
          <w:lang w:eastAsia="en-US"/>
        </w:rPr>
        <w:t xml:space="preserve">роекта </w:t>
      </w:r>
      <w:r w:rsidR="008948C1">
        <w:rPr>
          <w:rFonts w:eastAsia="Calibri"/>
          <w:sz w:val="28"/>
          <w:szCs w:val="28"/>
          <w:lang w:eastAsia="en-US"/>
        </w:rPr>
        <w:t xml:space="preserve">           </w:t>
      </w:r>
      <w:hyperlink r:id="rId16" w:history="1">
        <w:r w:rsidR="008948C1" w:rsidRPr="00F86CFC">
          <w:rPr>
            <w:rStyle w:val="a9"/>
            <w:color w:val="auto"/>
            <w:sz w:val="28"/>
            <w:szCs w:val="28"/>
          </w:rPr>
          <w:t>sms-deti2019@mail.ru</w:t>
        </w:r>
      </w:hyperlink>
      <w:r w:rsidR="008948C1">
        <w:rPr>
          <w:rStyle w:val="a9"/>
          <w:color w:val="auto"/>
          <w:sz w:val="28"/>
          <w:szCs w:val="28"/>
          <w:u w:val="none"/>
        </w:rPr>
        <w:t xml:space="preserve"> с пометкой «Здоровая мама – здоровый ребенок!» </w:t>
      </w:r>
      <w:r w:rsidRPr="004912F8">
        <w:rPr>
          <w:rFonts w:eastAsia="Calibri"/>
          <w:sz w:val="28"/>
          <w:szCs w:val="28"/>
          <w:lang w:eastAsia="en-US"/>
        </w:rPr>
        <w:t>представляется краткий отчет в виде текстовой информаци</w:t>
      </w:r>
      <w:r w:rsidR="00237F4F">
        <w:rPr>
          <w:rFonts w:eastAsia="Calibri"/>
          <w:sz w:val="28"/>
          <w:szCs w:val="28"/>
          <w:lang w:eastAsia="en-US"/>
        </w:rPr>
        <w:t>и</w:t>
      </w:r>
      <w:r w:rsidRPr="004912F8">
        <w:rPr>
          <w:rFonts w:eastAsia="Calibri"/>
          <w:sz w:val="28"/>
          <w:szCs w:val="28"/>
          <w:lang w:eastAsia="en-US"/>
        </w:rPr>
        <w:t xml:space="preserve"> (пресс-релиз) в программе </w:t>
      </w:r>
      <w:r w:rsidRPr="004912F8">
        <w:rPr>
          <w:rFonts w:eastAsia="Calibri"/>
          <w:sz w:val="28"/>
          <w:szCs w:val="28"/>
          <w:lang w:val="en-US" w:eastAsia="en-US"/>
        </w:rPr>
        <w:t>Microsoft</w:t>
      </w:r>
      <w:r w:rsidRPr="004912F8">
        <w:rPr>
          <w:rFonts w:eastAsia="Calibri"/>
          <w:sz w:val="28"/>
          <w:szCs w:val="28"/>
          <w:lang w:eastAsia="en-US"/>
        </w:rPr>
        <w:t xml:space="preserve"> </w:t>
      </w:r>
      <w:r w:rsidRPr="004912F8">
        <w:rPr>
          <w:rFonts w:eastAsia="Calibri"/>
          <w:sz w:val="28"/>
          <w:szCs w:val="28"/>
          <w:lang w:val="en-US" w:eastAsia="en-US"/>
        </w:rPr>
        <w:t>Word</w:t>
      </w:r>
      <w:r w:rsidRPr="004912F8">
        <w:rPr>
          <w:rFonts w:eastAsia="Calibri"/>
          <w:sz w:val="28"/>
          <w:szCs w:val="28"/>
          <w:lang w:eastAsia="en-US"/>
        </w:rPr>
        <w:t xml:space="preserve"> (1</w:t>
      </w:r>
      <w:r w:rsidR="00B453BD">
        <w:rPr>
          <w:rFonts w:eastAsia="Calibri"/>
          <w:sz w:val="28"/>
          <w:szCs w:val="28"/>
          <w:lang w:eastAsia="en-US"/>
        </w:rPr>
        <w:t>4</w:t>
      </w:r>
      <w:r w:rsidRPr="004912F8">
        <w:rPr>
          <w:rFonts w:eastAsia="Calibri"/>
          <w:sz w:val="28"/>
          <w:szCs w:val="28"/>
          <w:lang w:eastAsia="en-US"/>
        </w:rPr>
        <w:t xml:space="preserve"> шрифт, 1 интервал, не более 1 стр</w:t>
      </w:r>
      <w:r w:rsidR="00B453BD">
        <w:rPr>
          <w:rFonts w:eastAsia="Calibri"/>
          <w:sz w:val="28"/>
          <w:szCs w:val="28"/>
          <w:lang w:eastAsia="en-US"/>
        </w:rPr>
        <w:t>аницы</w:t>
      </w:r>
      <w:r w:rsidRPr="004912F8">
        <w:rPr>
          <w:rFonts w:eastAsia="Calibri"/>
          <w:sz w:val="28"/>
          <w:szCs w:val="28"/>
          <w:lang w:eastAsia="en-US"/>
        </w:rPr>
        <w:t xml:space="preserve">) и </w:t>
      </w:r>
      <w:r w:rsidR="00BD6B1C">
        <w:rPr>
          <w:rFonts w:eastAsia="Calibri"/>
          <w:sz w:val="28"/>
          <w:szCs w:val="28"/>
          <w:lang w:eastAsia="en-US"/>
        </w:rPr>
        <w:t xml:space="preserve">             </w:t>
      </w:r>
      <w:r w:rsidRPr="004912F8">
        <w:rPr>
          <w:rFonts w:eastAsia="Calibri"/>
          <w:sz w:val="28"/>
          <w:szCs w:val="28"/>
          <w:lang w:eastAsia="en-US"/>
        </w:rPr>
        <w:t>3 фотографии (</w:t>
      </w:r>
      <w:r w:rsidRPr="004912F8">
        <w:rPr>
          <w:rFonts w:eastAsia="Calibri"/>
          <w:sz w:val="28"/>
          <w:szCs w:val="28"/>
          <w:lang w:val="en-US" w:eastAsia="en-US"/>
        </w:rPr>
        <w:t>jpeg</w:t>
      </w:r>
      <w:r w:rsidRPr="004912F8">
        <w:rPr>
          <w:rFonts w:eastAsia="Calibri"/>
          <w:sz w:val="28"/>
          <w:szCs w:val="28"/>
          <w:lang w:eastAsia="en-US"/>
        </w:rPr>
        <w:t>).</w:t>
      </w:r>
    </w:p>
    <w:p w:rsidR="00542CF3" w:rsidRDefault="00542CF3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8.2.  </w:t>
      </w:r>
      <w:r w:rsidRPr="004912F8">
        <w:rPr>
          <w:rFonts w:eastAsia="Calibri"/>
          <w:sz w:val="28"/>
          <w:szCs w:val="28"/>
          <w:lang w:eastAsia="en-US"/>
        </w:rPr>
        <w:t xml:space="preserve">Своевременность, информативность и творческая подача материала, а также подтверждающая информация о размещении материалов в </w:t>
      </w:r>
      <w:r>
        <w:rPr>
          <w:rFonts w:eastAsia="Calibri"/>
          <w:sz w:val="28"/>
          <w:szCs w:val="28"/>
          <w:lang w:eastAsia="en-US"/>
        </w:rPr>
        <w:t>средствах массовой информации (далее – СМИ)</w:t>
      </w:r>
      <w:r w:rsidRPr="004912F8">
        <w:rPr>
          <w:rFonts w:eastAsia="Calibri"/>
          <w:sz w:val="28"/>
          <w:szCs w:val="28"/>
          <w:lang w:eastAsia="en-US"/>
        </w:rPr>
        <w:t>, социальных сетях и других электронных источниках (направляются адреса), будут одним из критериев рейтинга участников проекта.</w:t>
      </w:r>
    </w:p>
    <w:p w:rsidR="00542CF3" w:rsidRDefault="00542CF3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8.3.  </w:t>
      </w:r>
      <w:r w:rsidRPr="004912F8">
        <w:rPr>
          <w:rFonts w:eastAsia="Calibri"/>
          <w:sz w:val="28"/>
          <w:szCs w:val="28"/>
          <w:lang w:eastAsia="en-US"/>
        </w:rPr>
        <w:t xml:space="preserve">Результатом проведенной </w:t>
      </w:r>
      <w:r>
        <w:rPr>
          <w:rFonts w:eastAsia="Calibri"/>
          <w:sz w:val="28"/>
          <w:szCs w:val="28"/>
          <w:lang w:eastAsia="en-US"/>
        </w:rPr>
        <w:t>А</w:t>
      </w:r>
      <w:r w:rsidRPr="004912F8">
        <w:rPr>
          <w:rFonts w:eastAsia="Calibri"/>
          <w:sz w:val="28"/>
          <w:szCs w:val="28"/>
          <w:lang w:eastAsia="en-US"/>
        </w:rPr>
        <w:t xml:space="preserve">кции является </w:t>
      </w:r>
      <w:r w:rsidRPr="00203745">
        <w:rPr>
          <w:rFonts w:eastAsia="Calibri"/>
          <w:sz w:val="28"/>
          <w:szCs w:val="28"/>
          <w:lang w:eastAsia="en-US"/>
        </w:rPr>
        <w:t>публикации в социальных сетях о ведении здорового образа жизни и негативного отношения к алкоголю</w:t>
      </w:r>
      <w:r>
        <w:rPr>
          <w:rFonts w:eastAsia="Calibri"/>
          <w:sz w:val="28"/>
          <w:szCs w:val="28"/>
          <w:lang w:eastAsia="en-US"/>
        </w:rPr>
        <w:t>, табаку и любым вредным привычкам, влияющих на репродуктивную систему девушки.</w:t>
      </w:r>
    </w:p>
    <w:p w:rsidR="00542CF3" w:rsidRPr="003B60DB" w:rsidRDefault="00542CF3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8.4.    </w:t>
      </w:r>
      <w:r w:rsidRPr="003B60DB">
        <w:rPr>
          <w:rFonts w:eastAsia="Calibri"/>
          <w:sz w:val="28"/>
          <w:szCs w:val="28"/>
          <w:lang w:eastAsia="en-US"/>
        </w:rPr>
        <w:t>Срок предоста</w:t>
      </w:r>
      <w:r>
        <w:rPr>
          <w:rFonts w:eastAsia="Calibri"/>
          <w:sz w:val="28"/>
          <w:szCs w:val="28"/>
          <w:lang w:eastAsia="en-US"/>
        </w:rPr>
        <w:t>вления отчета</w:t>
      </w:r>
      <w:r w:rsidRPr="003B60DB">
        <w:rPr>
          <w:rFonts w:eastAsia="Calibri"/>
          <w:sz w:val="28"/>
          <w:szCs w:val="28"/>
          <w:lang w:eastAsia="en-US"/>
        </w:rPr>
        <w:t xml:space="preserve"> до 2</w:t>
      </w:r>
      <w:r w:rsidR="00BD6B1C">
        <w:rPr>
          <w:rFonts w:eastAsia="Calibri"/>
          <w:sz w:val="28"/>
          <w:szCs w:val="28"/>
          <w:lang w:eastAsia="en-US"/>
        </w:rPr>
        <w:t>7</w:t>
      </w:r>
      <w:r w:rsidRPr="003B60DB">
        <w:rPr>
          <w:rFonts w:eastAsia="Calibri"/>
          <w:sz w:val="28"/>
          <w:szCs w:val="28"/>
          <w:lang w:eastAsia="en-US"/>
        </w:rPr>
        <w:t xml:space="preserve"> ноября 202</w:t>
      </w:r>
      <w:r w:rsidR="00B453BD">
        <w:rPr>
          <w:rFonts w:eastAsia="Calibri"/>
          <w:sz w:val="28"/>
          <w:szCs w:val="28"/>
          <w:lang w:eastAsia="en-US"/>
        </w:rPr>
        <w:t>3</w:t>
      </w:r>
      <w:r w:rsidRPr="003B60DB">
        <w:rPr>
          <w:rFonts w:eastAsia="Calibri"/>
          <w:sz w:val="28"/>
          <w:szCs w:val="28"/>
          <w:lang w:eastAsia="en-US"/>
        </w:rPr>
        <w:t xml:space="preserve"> г.</w:t>
      </w:r>
    </w:p>
    <w:p w:rsidR="00542CF3" w:rsidRPr="00E05219" w:rsidRDefault="00542CF3" w:rsidP="00237F4F">
      <w:pPr>
        <w:spacing w:line="276" w:lineRule="auto"/>
        <w:ind w:firstLine="708"/>
        <w:jc w:val="both"/>
        <w:rPr>
          <w:sz w:val="28"/>
          <w:szCs w:val="28"/>
        </w:rPr>
      </w:pPr>
    </w:p>
    <w:p w:rsidR="00542CF3" w:rsidRPr="00E05219" w:rsidRDefault="00542CF3" w:rsidP="00237F4F">
      <w:pPr>
        <w:pStyle w:val="a8"/>
        <w:numPr>
          <w:ilvl w:val="0"/>
          <w:numId w:val="20"/>
        </w:numPr>
        <w:spacing w:line="276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Контактная информация</w:t>
      </w:r>
    </w:p>
    <w:p w:rsidR="00542CF3" w:rsidRPr="00CA0B09" w:rsidRDefault="00542CF3" w:rsidP="00237F4F">
      <w:pPr>
        <w:pStyle w:val="a8"/>
        <w:spacing w:line="276" w:lineRule="auto"/>
        <w:rPr>
          <w:b/>
          <w:sz w:val="28"/>
          <w:szCs w:val="28"/>
        </w:rPr>
      </w:pPr>
    </w:p>
    <w:p w:rsidR="00542CF3" w:rsidRPr="00072C26" w:rsidRDefault="00542CF3" w:rsidP="00237F4F">
      <w:pPr>
        <w:pStyle w:val="a8"/>
        <w:numPr>
          <w:ilvl w:val="1"/>
          <w:numId w:val="20"/>
        </w:numPr>
        <w:spacing w:line="276" w:lineRule="auto"/>
        <w:ind w:left="0" w:firstLine="708"/>
        <w:jc w:val="both"/>
        <w:rPr>
          <w:sz w:val="28"/>
          <w:szCs w:val="28"/>
        </w:rPr>
      </w:pPr>
      <w:r w:rsidRPr="00072C26">
        <w:rPr>
          <w:sz w:val="28"/>
          <w:szCs w:val="28"/>
        </w:rPr>
        <w:t xml:space="preserve">Оргкомитет </w:t>
      </w:r>
      <w:r>
        <w:rPr>
          <w:sz w:val="28"/>
          <w:szCs w:val="28"/>
        </w:rPr>
        <w:t>Акции</w:t>
      </w:r>
      <w:r w:rsidRPr="00072C26">
        <w:rPr>
          <w:sz w:val="28"/>
          <w:szCs w:val="28"/>
        </w:rPr>
        <w:t xml:space="preserve"> расположен по адресу: Республика Татарстан, </w:t>
      </w:r>
      <w:proofErr w:type="spellStart"/>
      <w:r w:rsidRPr="00072C26">
        <w:rPr>
          <w:sz w:val="28"/>
          <w:szCs w:val="28"/>
        </w:rPr>
        <w:t>г.Казань</w:t>
      </w:r>
      <w:proofErr w:type="spellEnd"/>
      <w:r w:rsidRPr="00072C26">
        <w:rPr>
          <w:sz w:val="28"/>
          <w:szCs w:val="28"/>
        </w:rPr>
        <w:t xml:space="preserve">, </w:t>
      </w:r>
      <w:proofErr w:type="spellStart"/>
      <w:r w:rsidRPr="00072C26">
        <w:rPr>
          <w:sz w:val="28"/>
          <w:szCs w:val="28"/>
        </w:rPr>
        <w:t>ул.Тимирязева</w:t>
      </w:r>
      <w:proofErr w:type="spellEnd"/>
      <w:r w:rsidRPr="00072C26">
        <w:rPr>
          <w:sz w:val="28"/>
          <w:szCs w:val="28"/>
        </w:rPr>
        <w:t>, д.8а, ГБУ ДО «Республиканский центр внешкольной работы».</w:t>
      </w:r>
    </w:p>
    <w:p w:rsidR="00542CF3" w:rsidRDefault="00542CF3" w:rsidP="00237F4F">
      <w:pPr>
        <w:spacing w:line="276" w:lineRule="auto"/>
        <w:ind w:firstLine="709"/>
        <w:jc w:val="both"/>
        <w:rPr>
          <w:rStyle w:val="a9"/>
          <w:color w:val="auto"/>
          <w:sz w:val="28"/>
          <w:szCs w:val="28"/>
        </w:rPr>
      </w:pPr>
      <w:r w:rsidRPr="00072C26">
        <w:rPr>
          <w:sz w:val="28"/>
          <w:szCs w:val="28"/>
        </w:rPr>
        <w:t xml:space="preserve">Контактное лицо: руководитель </w:t>
      </w:r>
      <w:r w:rsidR="005307FA">
        <w:rPr>
          <w:sz w:val="28"/>
          <w:szCs w:val="28"/>
        </w:rPr>
        <w:t>П</w:t>
      </w:r>
      <w:r w:rsidRPr="00072C26">
        <w:rPr>
          <w:sz w:val="28"/>
          <w:szCs w:val="28"/>
        </w:rPr>
        <w:t xml:space="preserve">роекта </w:t>
      </w:r>
      <w:proofErr w:type="spellStart"/>
      <w:r>
        <w:rPr>
          <w:sz w:val="28"/>
          <w:szCs w:val="28"/>
        </w:rPr>
        <w:t>Плагова</w:t>
      </w:r>
      <w:proofErr w:type="spellEnd"/>
      <w:r>
        <w:rPr>
          <w:sz w:val="28"/>
          <w:szCs w:val="28"/>
        </w:rPr>
        <w:t xml:space="preserve"> Елена Олеговна</w:t>
      </w:r>
      <w:r w:rsidRPr="00072C26">
        <w:rPr>
          <w:sz w:val="28"/>
          <w:szCs w:val="28"/>
        </w:rPr>
        <w:t xml:space="preserve">, </w:t>
      </w:r>
      <w:r w:rsidR="00B453BD">
        <w:rPr>
          <w:sz w:val="28"/>
          <w:szCs w:val="28"/>
        </w:rPr>
        <w:t xml:space="preserve">                8 </w:t>
      </w:r>
      <w:r w:rsidRPr="00072C26">
        <w:rPr>
          <w:sz w:val="28"/>
          <w:szCs w:val="28"/>
        </w:rPr>
        <w:t xml:space="preserve">(843) 204-05-86, </w:t>
      </w:r>
      <w:hyperlink r:id="rId17" w:history="1">
        <w:r w:rsidRPr="005B2F35">
          <w:rPr>
            <w:rStyle w:val="a9"/>
            <w:color w:val="auto"/>
            <w:sz w:val="28"/>
            <w:szCs w:val="28"/>
            <w:lang w:val="en-US"/>
          </w:rPr>
          <w:t>plagova</w:t>
        </w:r>
        <w:r w:rsidRPr="005B2F35">
          <w:rPr>
            <w:rStyle w:val="a9"/>
            <w:color w:val="auto"/>
            <w:sz w:val="28"/>
            <w:szCs w:val="28"/>
          </w:rPr>
          <w:t>2016@</w:t>
        </w:r>
        <w:r w:rsidRPr="005B2F35">
          <w:rPr>
            <w:rStyle w:val="a9"/>
            <w:color w:val="auto"/>
            <w:sz w:val="28"/>
            <w:szCs w:val="28"/>
            <w:lang w:val="en-US"/>
          </w:rPr>
          <w:t>gmail</w:t>
        </w:r>
        <w:r w:rsidRPr="005B2F35">
          <w:rPr>
            <w:rStyle w:val="a9"/>
            <w:color w:val="auto"/>
            <w:sz w:val="28"/>
            <w:szCs w:val="28"/>
          </w:rPr>
          <w:t>.</w:t>
        </w:r>
        <w:r w:rsidRPr="005B2F35">
          <w:rPr>
            <w:rStyle w:val="a9"/>
            <w:color w:val="auto"/>
            <w:sz w:val="28"/>
            <w:szCs w:val="28"/>
            <w:lang w:val="en-US"/>
          </w:rPr>
          <w:t>com</w:t>
        </w:r>
        <w:r w:rsidRPr="005B2F35">
          <w:rPr>
            <w:rStyle w:val="a9"/>
            <w:color w:val="auto"/>
            <w:sz w:val="28"/>
            <w:szCs w:val="28"/>
          </w:rPr>
          <w:t>.</w:t>
        </w:r>
      </w:hyperlink>
    </w:p>
    <w:p w:rsidR="00542CF3" w:rsidRDefault="00542CF3" w:rsidP="003B60DB">
      <w:pPr>
        <w:ind w:left="5670"/>
        <w:jc w:val="both"/>
        <w:rPr>
          <w:sz w:val="28"/>
        </w:rPr>
      </w:pPr>
    </w:p>
    <w:p w:rsidR="00B453BD" w:rsidRDefault="00B453BD" w:rsidP="003B60DB">
      <w:pPr>
        <w:ind w:left="5670"/>
        <w:jc w:val="both"/>
        <w:rPr>
          <w:sz w:val="28"/>
        </w:rPr>
      </w:pPr>
    </w:p>
    <w:p w:rsidR="00B453BD" w:rsidRDefault="00B453BD" w:rsidP="003B60DB">
      <w:pPr>
        <w:ind w:left="5670"/>
        <w:jc w:val="both"/>
        <w:rPr>
          <w:sz w:val="28"/>
        </w:rPr>
      </w:pPr>
    </w:p>
    <w:p w:rsidR="00B453BD" w:rsidRDefault="00B453BD" w:rsidP="003B60DB">
      <w:pPr>
        <w:ind w:left="5670"/>
        <w:jc w:val="both"/>
        <w:rPr>
          <w:sz w:val="28"/>
        </w:rPr>
      </w:pPr>
    </w:p>
    <w:p w:rsidR="00B453BD" w:rsidRDefault="00B453BD" w:rsidP="003B60DB">
      <w:pPr>
        <w:ind w:left="5670"/>
        <w:jc w:val="both"/>
        <w:rPr>
          <w:sz w:val="28"/>
        </w:rPr>
      </w:pPr>
    </w:p>
    <w:p w:rsidR="00B453BD" w:rsidRDefault="00B453BD" w:rsidP="003B60DB">
      <w:pPr>
        <w:ind w:left="5670"/>
        <w:jc w:val="both"/>
        <w:rPr>
          <w:sz w:val="28"/>
        </w:rPr>
      </w:pPr>
    </w:p>
    <w:p w:rsidR="00B453BD" w:rsidRDefault="00B453BD" w:rsidP="003B60DB">
      <w:pPr>
        <w:ind w:left="5670"/>
        <w:jc w:val="both"/>
        <w:rPr>
          <w:sz w:val="28"/>
        </w:rPr>
      </w:pPr>
    </w:p>
    <w:p w:rsidR="00B453BD" w:rsidRDefault="00B453BD" w:rsidP="003B60DB">
      <w:pPr>
        <w:ind w:left="5670"/>
        <w:jc w:val="both"/>
        <w:rPr>
          <w:sz w:val="28"/>
        </w:rPr>
      </w:pPr>
    </w:p>
    <w:p w:rsidR="00B453BD" w:rsidRDefault="00B453BD" w:rsidP="003B60DB">
      <w:pPr>
        <w:ind w:left="5670"/>
        <w:jc w:val="both"/>
        <w:rPr>
          <w:sz w:val="28"/>
        </w:rPr>
      </w:pPr>
    </w:p>
    <w:p w:rsidR="00B453BD" w:rsidRDefault="00B453BD" w:rsidP="003B60DB">
      <w:pPr>
        <w:ind w:left="5670"/>
        <w:jc w:val="both"/>
        <w:rPr>
          <w:sz w:val="28"/>
        </w:rPr>
      </w:pPr>
    </w:p>
    <w:p w:rsidR="00B453BD" w:rsidRDefault="00B453BD" w:rsidP="003B60DB">
      <w:pPr>
        <w:ind w:left="5670"/>
        <w:jc w:val="both"/>
        <w:rPr>
          <w:sz w:val="28"/>
        </w:rPr>
      </w:pPr>
    </w:p>
    <w:p w:rsidR="00B453BD" w:rsidRDefault="00B453BD" w:rsidP="003B60DB">
      <w:pPr>
        <w:ind w:left="5670"/>
        <w:jc w:val="both"/>
        <w:rPr>
          <w:sz w:val="28"/>
        </w:rPr>
      </w:pPr>
    </w:p>
    <w:p w:rsidR="00B453BD" w:rsidRDefault="00B453BD" w:rsidP="003B60DB">
      <w:pPr>
        <w:ind w:left="5670"/>
        <w:jc w:val="both"/>
        <w:rPr>
          <w:sz w:val="28"/>
        </w:rPr>
      </w:pPr>
    </w:p>
    <w:p w:rsidR="00D87B32" w:rsidRPr="00D87B32" w:rsidRDefault="00D87B32" w:rsidP="00237F4F">
      <w:pPr>
        <w:spacing w:line="276" w:lineRule="auto"/>
        <w:ind w:left="5670"/>
        <w:jc w:val="both"/>
        <w:rPr>
          <w:sz w:val="28"/>
        </w:rPr>
      </w:pPr>
      <w:r w:rsidRPr="00D87B32">
        <w:rPr>
          <w:sz w:val="28"/>
        </w:rPr>
        <w:t>Утверждено приказом</w:t>
      </w:r>
    </w:p>
    <w:p w:rsidR="00D87B32" w:rsidRPr="00D87B32" w:rsidRDefault="00D87B32" w:rsidP="00237F4F">
      <w:pPr>
        <w:spacing w:line="276" w:lineRule="auto"/>
        <w:ind w:left="5670"/>
        <w:jc w:val="both"/>
        <w:rPr>
          <w:sz w:val="28"/>
        </w:rPr>
      </w:pPr>
      <w:r w:rsidRPr="00D87B32">
        <w:rPr>
          <w:sz w:val="28"/>
        </w:rPr>
        <w:t>Министерства образования</w:t>
      </w:r>
    </w:p>
    <w:p w:rsidR="00D87B32" w:rsidRPr="00D87B32" w:rsidRDefault="00D87B32" w:rsidP="00237F4F">
      <w:pPr>
        <w:spacing w:line="276" w:lineRule="auto"/>
        <w:ind w:left="5670"/>
        <w:jc w:val="both"/>
        <w:rPr>
          <w:sz w:val="28"/>
        </w:rPr>
      </w:pPr>
      <w:r w:rsidRPr="00D87B32">
        <w:rPr>
          <w:sz w:val="28"/>
        </w:rPr>
        <w:t>и науки Республики Татарстан</w:t>
      </w:r>
    </w:p>
    <w:p w:rsidR="00D87B32" w:rsidRPr="00D87B32" w:rsidRDefault="00D87B32" w:rsidP="00237F4F">
      <w:pPr>
        <w:spacing w:line="276" w:lineRule="auto"/>
        <w:ind w:left="5670"/>
        <w:jc w:val="both"/>
        <w:rPr>
          <w:rFonts w:eastAsia="Calibri"/>
          <w:b/>
          <w:sz w:val="28"/>
          <w:lang w:eastAsia="en-US"/>
        </w:rPr>
      </w:pPr>
      <w:r w:rsidRPr="00D87B32">
        <w:rPr>
          <w:sz w:val="28"/>
        </w:rPr>
        <w:t>№__________от _______202</w:t>
      </w:r>
      <w:r w:rsidR="004F573F">
        <w:rPr>
          <w:sz w:val="28"/>
        </w:rPr>
        <w:t>3</w:t>
      </w:r>
      <w:r w:rsidRPr="00D87B32">
        <w:rPr>
          <w:sz w:val="28"/>
        </w:rPr>
        <w:t xml:space="preserve"> г.</w:t>
      </w:r>
    </w:p>
    <w:p w:rsidR="00D87B32" w:rsidRPr="00D87B32" w:rsidRDefault="00D87B32" w:rsidP="00237F4F">
      <w:pPr>
        <w:spacing w:line="276" w:lineRule="auto"/>
        <w:ind w:left="5670"/>
        <w:jc w:val="center"/>
        <w:rPr>
          <w:sz w:val="32"/>
          <w:szCs w:val="28"/>
        </w:rPr>
      </w:pPr>
    </w:p>
    <w:p w:rsidR="00D87B32" w:rsidRPr="008038D2" w:rsidRDefault="00D87B32" w:rsidP="00237F4F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ПОЛОЖЕНИЕ</w:t>
      </w:r>
    </w:p>
    <w:p w:rsidR="00D87B32" w:rsidRPr="008038D2" w:rsidRDefault="00D87B32" w:rsidP="00237F4F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о проведении Республиканской акции</w:t>
      </w:r>
      <w:r w:rsidR="005C4E0B">
        <w:rPr>
          <w:rFonts w:eastAsia="Calibri"/>
          <w:b/>
          <w:sz w:val="28"/>
          <w:szCs w:val="28"/>
          <w:lang w:eastAsia="en-US"/>
        </w:rPr>
        <w:t xml:space="preserve"> </w:t>
      </w:r>
      <w:r w:rsidRPr="008038D2">
        <w:rPr>
          <w:rFonts w:eastAsia="Calibri"/>
          <w:b/>
          <w:sz w:val="28"/>
          <w:szCs w:val="28"/>
          <w:lang w:eastAsia="en-US"/>
        </w:rPr>
        <w:t>«</w:t>
      </w:r>
      <w:r>
        <w:rPr>
          <w:rFonts w:eastAsia="Calibri"/>
          <w:b/>
          <w:sz w:val="28"/>
          <w:szCs w:val="28"/>
          <w:lang w:eastAsia="en-US"/>
        </w:rPr>
        <w:t>Красная лента</w:t>
      </w:r>
      <w:r w:rsidRPr="008038D2">
        <w:rPr>
          <w:rFonts w:eastAsia="Calibri"/>
          <w:b/>
          <w:sz w:val="28"/>
          <w:szCs w:val="28"/>
          <w:lang w:eastAsia="en-US"/>
        </w:rPr>
        <w:t>»</w:t>
      </w:r>
    </w:p>
    <w:p w:rsidR="00D87B32" w:rsidRDefault="00D87B32" w:rsidP="00237F4F">
      <w:pPr>
        <w:spacing w:line="276" w:lineRule="auto"/>
        <w:ind w:firstLine="708"/>
        <w:jc w:val="both"/>
        <w:rPr>
          <w:rFonts w:eastAsia="Calibri"/>
          <w:sz w:val="28"/>
          <w:szCs w:val="28"/>
        </w:rPr>
      </w:pPr>
    </w:p>
    <w:p w:rsidR="00D87B32" w:rsidRPr="00E05219" w:rsidRDefault="00D87B32" w:rsidP="00237F4F">
      <w:pPr>
        <w:numPr>
          <w:ilvl w:val="0"/>
          <w:numId w:val="5"/>
        </w:numPr>
        <w:spacing w:line="276" w:lineRule="auto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Общие положения</w:t>
      </w:r>
    </w:p>
    <w:p w:rsidR="00D87B32" w:rsidRPr="00FB1590" w:rsidRDefault="00D87B32" w:rsidP="00237F4F">
      <w:pPr>
        <w:spacing w:line="276" w:lineRule="auto"/>
        <w:ind w:left="720"/>
        <w:rPr>
          <w:b/>
          <w:sz w:val="28"/>
          <w:szCs w:val="28"/>
        </w:rPr>
      </w:pPr>
    </w:p>
    <w:p w:rsidR="00D87B32" w:rsidRDefault="00D87B32" w:rsidP="00237F4F">
      <w:pPr>
        <w:pStyle w:val="af3"/>
        <w:numPr>
          <w:ilvl w:val="1"/>
          <w:numId w:val="5"/>
        </w:numPr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FB1590">
        <w:rPr>
          <w:sz w:val="28"/>
          <w:szCs w:val="28"/>
        </w:rPr>
        <w:t>Положение о проведении Республиканск</w:t>
      </w:r>
      <w:r>
        <w:rPr>
          <w:sz w:val="28"/>
          <w:szCs w:val="28"/>
        </w:rPr>
        <w:t xml:space="preserve">ой акции «Красная лента» </w:t>
      </w:r>
      <w:r w:rsidRPr="00FB1590">
        <w:rPr>
          <w:sz w:val="28"/>
          <w:szCs w:val="28"/>
        </w:rPr>
        <w:t xml:space="preserve"> (дал</w:t>
      </w:r>
      <w:r>
        <w:rPr>
          <w:sz w:val="28"/>
          <w:szCs w:val="28"/>
        </w:rPr>
        <w:t>ее соответственно – Положение, Акция</w:t>
      </w:r>
      <w:r w:rsidRPr="00FB1590">
        <w:rPr>
          <w:sz w:val="28"/>
          <w:szCs w:val="28"/>
        </w:rPr>
        <w:t>) определяет цел</w:t>
      </w:r>
      <w:r>
        <w:rPr>
          <w:sz w:val="28"/>
          <w:szCs w:val="28"/>
        </w:rPr>
        <w:t>ь</w:t>
      </w:r>
      <w:r w:rsidRPr="00FB1590">
        <w:rPr>
          <w:sz w:val="28"/>
          <w:szCs w:val="28"/>
        </w:rPr>
        <w:t xml:space="preserve">, задачи, сроки и условия проведения </w:t>
      </w:r>
      <w:r>
        <w:rPr>
          <w:sz w:val="28"/>
          <w:szCs w:val="28"/>
        </w:rPr>
        <w:t>Акции</w:t>
      </w:r>
      <w:r w:rsidRPr="00FB1590">
        <w:rPr>
          <w:sz w:val="28"/>
          <w:szCs w:val="28"/>
        </w:rPr>
        <w:t>.</w:t>
      </w:r>
    </w:p>
    <w:p w:rsidR="00D87B32" w:rsidRPr="00FB1590" w:rsidRDefault="00D87B32" w:rsidP="00237F4F">
      <w:pPr>
        <w:pStyle w:val="af3"/>
        <w:numPr>
          <w:ilvl w:val="1"/>
          <w:numId w:val="5"/>
        </w:numPr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Акция приурочена к </w:t>
      </w:r>
      <w:r w:rsidRPr="00D87B32">
        <w:rPr>
          <w:sz w:val="28"/>
          <w:szCs w:val="28"/>
        </w:rPr>
        <w:t>Международно</w:t>
      </w:r>
      <w:r>
        <w:rPr>
          <w:sz w:val="28"/>
          <w:szCs w:val="28"/>
        </w:rPr>
        <w:t>му</w:t>
      </w:r>
      <w:r w:rsidRPr="00D87B32">
        <w:rPr>
          <w:sz w:val="28"/>
          <w:szCs w:val="28"/>
        </w:rPr>
        <w:t xml:space="preserve"> дня борьбы со СПИДом</w:t>
      </w:r>
      <w:r w:rsidR="00F91A1A">
        <w:rPr>
          <w:sz w:val="28"/>
          <w:szCs w:val="28"/>
        </w:rPr>
        <w:br/>
      </w:r>
      <w:r w:rsidRPr="00D87B32">
        <w:rPr>
          <w:sz w:val="28"/>
          <w:szCs w:val="28"/>
        </w:rPr>
        <w:t xml:space="preserve"> (1 декабря)</w:t>
      </w:r>
      <w:r>
        <w:rPr>
          <w:sz w:val="28"/>
          <w:szCs w:val="28"/>
        </w:rPr>
        <w:t>.</w:t>
      </w:r>
    </w:p>
    <w:p w:rsidR="00D87B32" w:rsidRPr="00E05219" w:rsidRDefault="00D87B32" w:rsidP="00237F4F">
      <w:pPr>
        <w:pStyle w:val="af3"/>
        <w:numPr>
          <w:ilvl w:val="0"/>
          <w:numId w:val="5"/>
        </w:numPr>
        <w:spacing w:before="0" w:beforeAutospacing="0" w:after="0" w:afterAutospacing="0" w:line="276" w:lineRule="auto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Организаторы Акции</w:t>
      </w:r>
    </w:p>
    <w:p w:rsidR="00D87B32" w:rsidRDefault="00D87B32" w:rsidP="00237F4F">
      <w:pPr>
        <w:pStyle w:val="af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D87B32" w:rsidRPr="00FB1590" w:rsidRDefault="00D87B32" w:rsidP="00237F4F">
      <w:pPr>
        <w:numPr>
          <w:ilvl w:val="1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FB1590">
        <w:rPr>
          <w:sz w:val="28"/>
          <w:szCs w:val="28"/>
        </w:rPr>
        <w:t>Организатор</w:t>
      </w:r>
      <w:r>
        <w:rPr>
          <w:sz w:val="28"/>
          <w:szCs w:val="28"/>
        </w:rPr>
        <w:t xml:space="preserve">ы Акции </w:t>
      </w:r>
      <w:r w:rsidRPr="00FB1590">
        <w:rPr>
          <w:sz w:val="28"/>
          <w:szCs w:val="28"/>
        </w:rPr>
        <w:t xml:space="preserve">– </w:t>
      </w:r>
      <w:r w:rsidRPr="00C0105B">
        <w:rPr>
          <w:sz w:val="28"/>
          <w:szCs w:val="28"/>
        </w:rPr>
        <w:t xml:space="preserve">Министерство образования и науки Республики Татарстан совместно с государственным бюджетным учреждением дополнительного образования «Республиканский центр внешкольной </w:t>
      </w:r>
      <w:proofErr w:type="gramStart"/>
      <w:r w:rsidRPr="00C0105B">
        <w:rPr>
          <w:sz w:val="28"/>
          <w:szCs w:val="28"/>
        </w:rPr>
        <w:t>работы»</w:t>
      </w:r>
      <w:r w:rsidR="005C4E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B1590">
        <w:rPr>
          <w:sz w:val="28"/>
          <w:szCs w:val="28"/>
        </w:rPr>
        <w:t>(</w:t>
      </w:r>
      <w:proofErr w:type="gramEnd"/>
      <w:r w:rsidRPr="00FB1590">
        <w:rPr>
          <w:sz w:val="28"/>
          <w:szCs w:val="28"/>
        </w:rPr>
        <w:t>далее – Организатор</w:t>
      </w:r>
      <w:r>
        <w:rPr>
          <w:sz w:val="28"/>
          <w:szCs w:val="28"/>
        </w:rPr>
        <w:t>ы</w:t>
      </w:r>
      <w:r w:rsidRPr="00FB1590">
        <w:rPr>
          <w:sz w:val="28"/>
          <w:szCs w:val="28"/>
        </w:rPr>
        <w:t>).</w:t>
      </w:r>
    </w:p>
    <w:p w:rsidR="00D87B32" w:rsidRPr="007A4077" w:rsidRDefault="00D87B32" w:rsidP="00237F4F">
      <w:pPr>
        <w:pStyle w:val="af3"/>
        <w:numPr>
          <w:ilvl w:val="1"/>
          <w:numId w:val="5"/>
        </w:numPr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FB1590">
        <w:rPr>
          <w:sz w:val="28"/>
          <w:szCs w:val="28"/>
        </w:rPr>
        <w:t xml:space="preserve">Общее руководство по подготовке и проведению </w:t>
      </w:r>
      <w:r>
        <w:rPr>
          <w:sz w:val="28"/>
          <w:szCs w:val="28"/>
        </w:rPr>
        <w:t xml:space="preserve">Акции </w:t>
      </w:r>
      <w:r w:rsidRPr="00FB1590">
        <w:rPr>
          <w:sz w:val="28"/>
          <w:szCs w:val="28"/>
        </w:rPr>
        <w:t xml:space="preserve">осуществляет </w:t>
      </w:r>
      <w:r w:rsidR="00E025B9">
        <w:rPr>
          <w:sz w:val="28"/>
          <w:szCs w:val="28"/>
        </w:rPr>
        <w:t>государственное бюджетное учреждение дополнительного образования «Республиканский центр внешкольной работы»</w:t>
      </w:r>
      <w:r w:rsidR="00237F4F">
        <w:rPr>
          <w:sz w:val="28"/>
          <w:szCs w:val="28"/>
        </w:rPr>
        <w:t xml:space="preserve"> (далее – ГБУ ДО «РЦВР»)</w:t>
      </w:r>
      <w:r w:rsidR="00E025B9">
        <w:rPr>
          <w:sz w:val="28"/>
          <w:szCs w:val="28"/>
        </w:rPr>
        <w:t>.</w:t>
      </w:r>
    </w:p>
    <w:p w:rsidR="00D87B32" w:rsidRDefault="00D87B32" w:rsidP="00237F4F">
      <w:pPr>
        <w:pStyle w:val="af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D87B32" w:rsidRPr="00E05219" w:rsidRDefault="00D87B32" w:rsidP="00237F4F">
      <w:pPr>
        <w:pStyle w:val="af3"/>
        <w:numPr>
          <w:ilvl w:val="0"/>
          <w:numId w:val="5"/>
        </w:numPr>
        <w:spacing w:before="0" w:beforeAutospacing="0" w:after="0" w:afterAutospacing="0" w:line="276" w:lineRule="auto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Цель и задачи Акции</w:t>
      </w:r>
    </w:p>
    <w:p w:rsidR="00D87B32" w:rsidRPr="00C0105B" w:rsidRDefault="00D87B32" w:rsidP="00237F4F">
      <w:pPr>
        <w:pStyle w:val="af3"/>
        <w:spacing w:before="0" w:beforeAutospacing="0" w:after="0" w:afterAutospacing="0" w:line="276" w:lineRule="auto"/>
        <w:ind w:firstLine="0"/>
        <w:rPr>
          <w:b/>
          <w:sz w:val="28"/>
          <w:szCs w:val="28"/>
        </w:rPr>
      </w:pPr>
    </w:p>
    <w:p w:rsidR="00D87B32" w:rsidRDefault="00D87B32" w:rsidP="00237F4F">
      <w:pPr>
        <w:pStyle w:val="af3"/>
        <w:numPr>
          <w:ilvl w:val="1"/>
          <w:numId w:val="5"/>
        </w:numPr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C0105B">
        <w:rPr>
          <w:sz w:val="28"/>
          <w:szCs w:val="28"/>
        </w:rPr>
        <w:t xml:space="preserve">Целью Акции </w:t>
      </w:r>
      <w:r w:rsidRPr="00D87B32">
        <w:rPr>
          <w:sz w:val="28"/>
          <w:szCs w:val="28"/>
        </w:rPr>
        <w:t>формирование у подрастающего поколения потребности в здоровом образе жизни, нравственности, морально устойчивой позиции в обществе</w:t>
      </w:r>
      <w:r>
        <w:rPr>
          <w:sz w:val="28"/>
          <w:szCs w:val="28"/>
        </w:rPr>
        <w:t>.</w:t>
      </w:r>
    </w:p>
    <w:p w:rsidR="00D87B32" w:rsidRPr="00C0105B" w:rsidRDefault="00D87B32" w:rsidP="00237F4F">
      <w:pPr>
        <w:pStyle w:val="af3"/>
        <w:numPr>
          <w:ilvl w:val="1"/>
          <w:numId w:val="5"/>
        </w:numPr>
        <w:spacing w:before="0" w:beforeAutospacing="0" w:after="0" w:afterAutospacing="0" w:line="276" w:lineRule="auto"/>
        <w:rPr>
          <w:sz w:val="28"/>
          <w:szCs w:val="28"/>
        </w:rPr>
      </w:pPr>
      <w:r w:rsidRPr="00C0105B">
        <w:rPr>
          <w:sz w:val="28"/>
          <w:szCs w:val="28"/>
        </w:rPr>
        <w:t xml:space="preserve">Задачи </w:t>
      </w:r>
      <w:r>
        <w:rPr>
          <w:sz w:val="28"/>
          <w:szCs w:val="28"/>
        </w:rPr>
        <w:t>Акции</w:t>
      </w:r>
      <w:r w:rsidRPr="00C0105B">
        <w:rPr>
          <w:sz w:val="28"/>
          <w:szCs w:val="28"/>
        </w:rPr>
        <w:t>:</w:t>
      </w:r>
    </w:p>
    <w:p w:rsidR="00D87B32" w:rsidRPr="008038D2" w:rsidRDefault="005C4E0B" w:rsidP="00237F4F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</w:t>
      </w:r>
      <w:r w:rsidR="00D87B32" w:rsidRPr="008038D2">
        <w:rPr>
          <w:rFonts w:eastAsia="Calibri"/>
          <w:sz w:val="28"/>
          <w:szCs w:val="28"/>
          <w:lang w:eastAsia="en-US"/>
        </w:rPr>
        <w:t xml:space="preserve">ктивизировать личностный потенциал участников </w:t>
      </w:r>
      <w:r w:rsidR="00237F4F" w:rsidRPr="006374C6">
        <w:rPr>
          <w:sz w:val="28"/>
          <w:szCs w:val="28"/>
        </w:rPr>
        <w:t>Республиканского антинаркотического проекта «Самостоятельные дети»</w:t>
      </w:r>
      <w:r w:rsidR="008948C1">
        <w:rPr>
          <w:rFonts w:eastAsia="Calibri"/>
          <w:sz w:val="28"/>
          <w:szCs w:val="28"/>
          <w:lang w:eastAsia="en-US"/>
        </w:rPr>
        <w:t xml:space="preserve"> (далее – Проект)</w:t>
      </w:r>
      <w:r w:rsidR="00D87B32" w:rsidRPr="008038D2">
        <w:rPr>
          <w:rFonts w:eastAsia="Calibri"/>
          <w:sz w:val="28"/>
          <w:szCs w:val="28"/>
          <w:lang w:eastAsia="en-US"/>
        </w:rPr>
        <w:t>;</w:t>
      </w:r>
    </w:p>
    <w:p w:rsidR="00D87B32" w:rsidRPr="008038D2" w:rsidRDefault="00D87B32" w:rsidP="00237F4F">
      <w:pPr>
        <w:spacing w:line="276" w:lineRule="auto"/>
        <w:ind w:firstLine="708"/>
        <w:jc w:val="both"/>
        <w:rPr>
          <w:sz w:val="28"/>
          <w:szCs w:val="28"/>
        </w:rPr>
      </w:pPr>
      <w:r w:rsidRPr="008038D2">
        <w:rPr>
          <w:rFonts w:eastAsia="Calibri"/>
          <w:sz w:val="28"/>
          <w:szCs w:val="28"/>
          <w:lang w:eastAsia="en-US"/>
        </w:rPr>
        <w:t>формирование</w:t>
      </w:r>
      <w:r w:rsidRPr="008038D2">
        <w:rPr>
          <w:sz w:val="28"/>
          <w:szCs w:val="28"/>
        </w:rPr>
        <w:t xml:space="preserve"> и накопление у участников проекта коллективного опыта, направленного на определение позитивных жизненных приоритетов;</w:t>
      </w:r>
    </w:p>
    <w:p w:rsidR="00D87B32" w:rsidRPr="008038D2" w:rsidRDefault="00D87B32" w:rsidP="00237F4F">
      <w:pPr>
        <w:spacing w:line="276" w:lineRule="auto"/>
        <w:ind w:firstLine="708"/>
        <w:jc w:val="both"/>
        <w:rPr>
          <w:sz w:val="28"/>
          <w:szCs w:val="28"/>
        </w:rPr>
      </w:pPr>
      <w:r w:rsidRPr="008038D2">
        <w:rPr>
          <w:rFonts w:eastAsia="Calibri"/>
          <w:sz w:val="28"/>
          <w:szCs w:val="28"/>
          <w:lang w:eastAsia="en-US"/>
        </w:rPr>
        <w:t>актуализировать</w:t>
      </w:r>
      <w:r w:rsidRPr="008038D2">
        <w:rPr>
          <w:sz w:val="28"/>
          <w:szCs w:val="28"/>
        </w:rPr>
        <w:t xml:space="preserve"> у подростков потребности в использовании безопасных форм поведения в отношении заражения </w:t>
      </w:r>
      <w:r w:rsidR="00BD6B1C">
        <w:rPr>
          <w:sz w:val="28"/>
          <w:szCs w:val="28"/>
        </w:rPr>
        <w:t>в</w:t>
      </w:r>
      <w:r w:rsidR="00BD6B1C" w:rsidRPr="00BD6B1C">
        <w:rPr>
          <w:sz w:val="28"/>
          <w:szCs w:val="28"/>
        </w:rPr>
        <w:t>ирус</w:t>
      </w:r>
      <w:r w:rsidR="00BD6B1C">
        <w:rPr>
          <w:sz w:val="28"/>
          <w:szCs w:val="28"/>
        </w:rPr>
        <w:t>а</w:t>
      </w:r>
      <w:r w:rsidR="00BD6B1C" w:rsidRPr="00BD6B1C">
        <w:rPr>
          <w:sz w:val="28"/>
          <w:szCs w:val="28"/>
        </w:rPr>
        <w:t xml:space="preserve"> </w:t>
      </w:r>
      <w:r w:rsidR="00BD6B1C">
        <w:rPr>
          <w:sz w:val="28"/>
          <w:szCs w:val="28"/>
        </w:rPr>
        <w:t>и</w:t>
      </w:r>
      <w:r w:rsidR="00BD6B1C" w:rsidRPr="00BD6B1C">
        <w:rPr>
          <w:sz w:val="28"/>
          <w:szCs w:val="28"/>
        </w:rPr>
        <w:t xml:space="preserve">ммунодефицита </w:t>
      </w:r>
      <w:r w:rsidR="00BD6B1C">
        <w:rPr>
          <w:sz w:val="28"/>
          <w:szCs w:val="28"/>
        </w:rPr>
        <w:t>ч</w:t>
      </w:r>
      <w:r w:rsidR="00BD6B1C" w:rsidRPr="00BD6B1C">
        <w:rPr>
          <w:sz w:val="28"/>
          <w:szCs w:val="28"/>
        </w:rPr>
        <w:t>еловека</w:t>
      </w:r>
      <w:r w:rsidR="00BD6B1C">
        <w:rPr>
          <w:sz w:val="28"/>
          <w:szCs w:val="28"/>
        </w:rPr>
        <w:t xml:space="preserve"> </w:t>
      </w:r>
      <w:proofErr w:type="gramStart"/>
      <w:r w:rsidR="00BD6B1C">
        <w:rPr>
          <w:sz w:val="28"/>
          <w:szCs w:val="28"/>
        </w:rPr>
        <w:t xml:space="preserve">   (</w:t>
      </w:r>
      <w:proofErr w:type="gramEnd"/>
      <w:r w:rsidR="00BD6B1C">
        <w:rPr>
          <w:sz w:val="28"/>
          <w:szCs w:val="28"/>
        </w:rPr>
        <w:t>далее – ВИЧ)</w:t>
      </w:r>
      <w:r w:rsidRPr="008038D2">
        <w:rPr>
          <w:sz w:val="28"/>
          <w:szCs w:val="28"/>
        </w:rPr>
        <w:t>.</w:t>
      </w:r>
    </w:p>
    <w:p w:rsidR="00D87B32" w:rsidRPr="008E073E" w:rsidRDefault="00D87B32" w:rsidP="00237F4F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D87B32" w:rsidRPr="00E05219" w:rsidRDefault="00D87B32" w:rsidP="00237F4F">
      <w:pPr>
        <w:numPr>
          <w:ilvl w:val="0"/>
          <w:numId w:val="5"/>
        </w:numPr>
        <w:spacing w:line="276" w:lineRule="auto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Участники Акции</w:t>
      </w:r>
    </w:p>
    <w:p w:rsidR="00D87B32" w:rsidRPr="00FB1590" w:rsidRDefault="00D87B32" w:rsidP="00237F4F">
      <w:pPr>
        <w:pStyle w:val="af3"/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DF65CB" w:rsidRPr="00DF65CB" w:rsidRDefault="00DF65CB" w:rsidP="00237F4F">
      <w:pPr>
        <w:pStyle w:val="a8"/>
        <w:numPr>
          <w:ilvl w:val="1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F65CB">
        <w:rPr>
          <w:sz w:val="28"/>
          <w:szCs w:val="28"/>
        </w:rPr>
        <w:t xml:space="preserve">Обучающиеся </w:t>
      </w:r>
      <w:r w:rsidR="00021BB0">
        <w:rPr>
          <w:sz w:val="28"/>
          <w:szCs w:val="28"/>
        </w:rPr>
        <w:t>обще</w:t>
      </w:r>
      <w:r w:rsidRPr="00DF65CB">
        <w:rPr>
          <w:sz w:val="28"/>
          <w:szCs w:val="28"/>
        </w:rPr>
        <w:t xml:space="preserve">образовательных организаций в сопровождении педагога </w:t>
      </w:r>
      <w:r w:rsidR="00B10979">
        <w:rPr>
          <w:sz w:val="28"/>
          <w:szCs w:val="28"/>
        </w:rPr>
        <w:t>обще</w:t>
      </w:r>
      <w:r w:rsidRPr="00DF65CB">
        <w:rPr>
          <w:sz w:val="28"/>
          <w:szCs w:val="28"/>
        </w:rPr>
        <w:t xml:space="preserve">образовательной организации, ответственного за реализацию </w:t>
      </w:r>
      <w:r w:rsidR="008948C1">
        <w:rPr>
          <w:sz w:val="28"/>
          <w:szCs w:val="28"/>
        </w:rPr>
        <w:t>Проекта</w:t>
      </w:r>
      <w:r w:rsidRPr="00DF65CB">
        <w:rPr>
          <w:sz w:val="28"/>
          <w:szCs w:val="28"/>
        </w:rPr>
        <w:t>.</w:t>
      </w:r>
    </w:p>
    <w:p w:rsidR="005C4E0B" w:rsidRDefault="005C4E0B" w:rsidP="00237F4F">
      <w:pPr>
        <w:pStyle w:val="af3"/>
        <w:spacing w:before="0" w:beforeAutospacing="0" w:after="0" w:afterAutospacing="0" w:line="276" w:lineRule="auto"/>
        <w:ind w:left="709" w:firstLine="0"/>
        <w:rPr>
          <w:sz w:val="28"/>
          <w:szCs w:val="28"/>
        </w:rPr>
      </w:pPr>
    </w:p>
    <w:p w:rsidR="00E05219" w:rsidRPr="00D87B32" w:rsidRDefault="00E05219" w:rsidP="00237F4F">
      <w:pPr>
        <w:pStyle w:val="af3"/>
        <w:spacing w:before="0" w:beforeAutospacing="0" w:after="0" w:afterAutospacing="0" w:line="276" w:lineRule="auto"/>
        <w:ind w:left="709" w:firstLine="0"/>
        <w:rPr>
          <w:sz w:val="28"/>
          <w:szCs w:val="28"/>
        </w:rPr>
      </w:pPr>
    </w:p>
    <w:p w:rsidR="00D87B32" w:rsidRDefault="00D87B32" w:rsidP="00237F4F">
      <w:pPr>
        <w:pStyle w:val="af7"/>
        <w:numPr>
          <w:ilvl w:val="0"/>
          <w:numId w:val="5"/>
        </w:numPr>
        <w:autoSpaceDE/>
        <w:autoSpaceDN/>
        <w:spacing w:after="0" w:line="276" w:lineRule="auto"/>
        <w:ind w:left="0" w:right="-1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Сроки проведения Акции</w:t>
      </w:r>
    </w:p>
    <w:p w:rsidR="00E05219" w:rsidRPr="00E05219" w:rsidRDefault="00E05219" w:rsidP="00237F4F">
      <w:pPr>
        <w:pStyle w:val="af7"/>
        <w:autoSpaceDE/>
        <w:autoSpaceDN/>
        <w:spacing w:after="0" w:line="276" w:lineRule="auto"/>
        <w:ind w:left="0" w:right="-1"/>
        <w:rPr>
          <w:sz w:val="28"/>
          <w:szCs w:val="28"/>
        </w:rPr>
      </w:pPr>
    </w:p>
    <w:p w:rsidR="00D87B32" w:rsidRDefault="00D87B32" w:rsidP="00237F4F">
      <w:pPr>
        <w:pStyle w:val="a8"/>
        <w:numPr>
          <w:ilvl w:val="1"/>
          <w:numId w:val="5"/>
        </w:numPr>
        <w:spacing w:line="276" w:lineRule="auto"/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D87B32">
        <w:rPr>
          <w:sz w:val="28"/>
          <w:szCs w:val="28"/>
        </w:rPr>
        <w:t>Акция</w:t>
      </w:r>
      <w:r w:rsidRPr="00D87B32">
        <w:rPr>
          <w:rFonts w:eastAsia="Calibri"/>
          <w:sz w:val="28"/>
          <w:szCs w:val="28"/>
          <w:lang w:eastAsia="en-US"/>
        </w:rPr>
        <w:t xml:space="preserve"> проводится с 1 по 5 декабря 202</w:t>
      </w:r>
      <w:r w:rsidR="008948C1">
        <w:rPr>
          <w:rFonts w:eastAsia="Calibri"/>
          <w:sz w:val="28"/>
          <w:szCs w:val="28"/>
          <w:lang w:eastAsia="en-US"/>
        </w:rPr>
        <w:t>3</w:t>
      </w:r>
      <w:r w:rsidR="00F91A1A">
        <w:rPr>
          <w:rFonts w:eastAsia="Calibri"/>
          <w:sz w:val="28"/>
          <w:szCs w:val="28"/>
          <w:lang w:eastAsia="en-US"/>
        </w:rPr>
        <w:t xml:space="preserve"> г</w:t>
      </w:r>
      <w:r w:rsidRPr="00D87B32">
        <w:rPr>
          <w:rFonts w:eastAsia="Calibri"/>
          <w:sz w:val="28"/>
          <w:szCs w:val="28"/>
          <w:lang w:eastAsia="en-US"/>
        </w:rPr>
        <w:t>.</w:t>
      </w:r>
    </w:p>
    <w:p w:rsidR="00BD6B1C" w:rsidRPr="00BD6B1C" w:rsidRDefault="00BD6B1C" w:rsidP="00237F4F">
      <w:pPr>
        <w:pStyle w:val="a8"/>
        <w:spacing w:line="276" w:lineRule="auto"/>
        <w:ind w:left="710"/>
        <w:jc w:val="both"/>
        <w:rPr>
          <w:rFonts w:eastAsia="Calibri"/>
          <w:sz w:val="28"/>
          <w:szCs w:val="28"/>
          <w:lang w:eastAsia="en-US"/>
        </w:rPr>
      </w:pPr>
    </w:p>
    <w:p w:rsidR="00D87B32" w:rsidRDefault="00D87B32" w:rsidP="00237F4F">
      <w:pPr>
        <w:numPr>
          <w:ilvl w:val="0"/>
          <w:numId w:val="5"/>
        </w:numPr>
        <w:spacing w:line="276" w:lineRule="auto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 xml:space="preserve">Порядок проведения </w:t>
      </w:r>
      <w:r w:rsidR="00F91A1A" w:rsidRPr="00E05219">
        <w:rPr>
          <w:sz w:val="28"/>
          <w:szCs w:val="28"/>
        </w:rPr>
        <w:t>Акции</w:t>
      </w:r>
    </w:p>
    <w:p w:rsidR="00E05219" w:rsidRPr="00E05219" w:rsidRDefault="00E05219" w:rsidP="00237F4F">
      <w:pPr>
        <w:spacing w:line="276" w:lineRule="auto"/>
        <w:rPr>
          <w:sz w:val="28"/>
          <w:szCs w:val="28"/>
        </w:rPr>
      </w:pPr>
    </w:p>
    <w:p w:rsidR="006B7A90" w:rsidRDefault="00D87B32" w:rsidP="00237F4F">
      <w:pPr>
        <w:pStyle w:val="a8"/>
        <w:numPr>
          <w:ilvl w:val="1"/>
          <w:numId w:val="5"/>
        </w:numPr>
        <w:spacing w:line="276" w:lineRule="auto"/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D87B32">
        <w:rPr>
          <w:rFonts w:eastAsia="Calibri"/>
          <w:sz w:val="28"/>
          <w:szCs w:val="28"/>
          <w:lang w:eastAsia="en-US"/>
        </w:rPr>
        <w:t>Моби</w:t>
      </w:r>
      <w:r w:rsidR="00430DCA">
        <w:rPr>
          <w:rFonts w:eastAsia="Calibri"/>
          <w:sz w:val="28"/>
          <w:szCs w:val="28"/>
          <w:lang w:eastAsia="en-US"/>
        </w:rPr>
        <w:t>льные</w:t>
      </w:r>
      <w:r w:rsidR="006B7A90">
        <w:rPr>
          <w:rFonts w:eastAsia="Calibri"/>
          <w:sz w:val="28"/>
          <w:szCs w:val="28"/>
          <w:lang w:eastAsia="en-US"/>
        </w:rPr>
        <w:t xml:space="preserve"> группы участников проекта:</w:t>
      </w:r>
    </w:p>
    <w:p w:rsidR="00D87B32" w:rsidRPr="006B7A90" w:rsidRDefault="00D87B32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B7A90">
        <w:rPr>
          <w:rFonts w:eastAsia="Calibri"/>
          <w:sz w:val="28"/>
          <w:szCs w:val="28"/>
          <w:lang w:eastAsia="en-US"/>
        </w:rPr>
        <w:t>определяют и согласуют с заинтересованными организациями место проведения Акции;</w:t>
      </w:r>
    </w:p>
    <w:p w:rsidR="00D87B32" w:rsidRPr="00D87B32" w:rsidRDefault="00D87B32" w:rsidP="00237F4F">
      <w:pPr>
        <w:pStyle w:val="a8"/>
        <w:spacing w:line="276" w:lineRule="auto"/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D87B32">
        <w:rPr>
          <w:rFonts w:eastAsia="Calibri"/>
          <w:sz w:val="28"/>
          <w:szCs w:val="28"/>
          <w:lang w:eastAsia="en-US"/>
        </w:rPr>
        <w:t xml:space="preserve">организуют пространство, на котором планируется проведение </w:t>
      </w:r>
      <w:r>
        <w:rPr>
          <w:rFonts w:eastAsia="Calibri"/>
          <w:sz w:val="28"/>
          <w:szCs w:val="28"/>
          <w:lang w:eastAsia="en-US"/>
        </w:rPr>
        <w:t>А</w:t>
      </w:r>
      <w:r w:rsidRPr="00D87B32">
        <w:rPr>
          <w:rFonts w:eastAsia="Calibri"/>
          <w:sz w:val="28"/>
          <w:szCs w:val="28"/>
          <w:lang w:eastAsia="en-US"/>
        </w:rPr>
        <w:t xml:space="preserve">кции: решение вопроса о музыкальном сопровождении мероприятия (при необходимости), вопроса о размещении плакатов, с символикой проекта и </w:t>
      </w:r>
      <w:r>
        <w:rPr>
          <w:rFonts w:eastAsia="Calibri"/>
          <w:sz w:val="28"/>
          <w:szCs w:val="28"/>
          <w:lang w:eastAsia="en-US"/>
        </w:rPr>
        <w:t>Акции;</w:t>
      </w:r>
    </w:p>
    <w:p w:rsidR="00D87B32" w:rsidRPr="00D87B32" w:rsidRDefault="00D87B32" w:rsidP="00237F4F">
      <w:pPr>
        <w:pStyle w:val="a8"/>
        <w:spacing w:line="276" w:lineRule="auto"/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D87B32">
        <w:rPr>
          <w:rFonts w:eastAsia="Calibri"/>
          <w:sz w:val="28"/>
          <w:szCs w:val="28"/>
          <w:lang w:eastAsia="en-US"/>
        </w:rPr>
        <w:t xml:space="preserve">в назначенное время выходят на место проведения </w:t>
      </w:r>
      <w:r>
        <w:rPr>
          <w:rFonts w:eastAsia="Calibri"/>
          <w:sz w:val="28"/>
          <w:szCs w:val="28"/>
          <w:lang w:eastAsia="en-US"/>
        </w:rPr>
        <w:t>А</w:t>
      </w:r>
      <w:r w:rsidRPr="00D87B32">
        <w:rPr>
          <w:rFonts w:eastAsia="Calibri"/>
          <w:sz w:val="28"/>
          <w:szCs w:val="28"/>
          <w:lang w:eastAsia="en-US"/>
        </w:rPr>
        <w:t xml:space="preserve">кции, устанавливают плакаты и организуют </w:t>
      </w:r>
      <w:r>
        <w:rPr>
          <w:rFonts w:eastAsia="Calibri"/>
          <w:sz w:val="28"/>
          <w:szCs w:val="28"/>
          <w:lang w:eastAsia="en-US"/>
        </w:rPr>
        <w:t>А</w:t>
      </w:r>
      <w:r w:rsidRPr="00D87B32">
        <w:rPr>
          <w:rFonts w:eastAsia="Calibri"/>
          <w:sz w:val="28"/>
          <w:szCs w:val="28"/>
          <w:lang w:eastAsia="en-US"/>
        </w:rPr>
        <w:t xml:space="preserve">кцию, на которой подросткам и взрослым будет предложено пройти экспресс-тест на знание основ безопасного с точки зрения заражения ВИЧ-инфекцией поведения, принять </w:t>
      </w:r>
      <w:r w:rsidRPr="009824BB">
        <w:rPr>
          <w:rFonts w:eastAsia="Calibri"/>
          <w:sz w:val="28"/>
          <w:szCs w:val="28"/>
          <w:lang w:eastAsia="en-US"/>
        </w:rPr>
        <w:t>участие в конкурсе обращений к сверстнику «Умей сказать «нет»!»;</w:t>
      </w:r>
    </w:p>
    <w:p w:rsidR="00D87B32" w:rsidRDefault="00D87B32" w:rsidP="00237F4F">
      <w:pPr>
        <w:pStyle w:val="a8"/>
        <w:spacing w:line="276" w:lineRule="auto"/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D87B32">
        <w:rPr>
          <w:rFonts w:eastAsia="Calibri"/>
          <w:sz w:val="28"/>
          <w:szCs w:val="28"/>
          <w:lang w:eastAsia="en-US"/>
        </w:rPr>
        <w:t xml:space="preserve">по итогам проведенных мероприятий участникам </w:t>
      </w:r>
      <w:r>
        <w:rPr>
          <w:rFonts w:eastAsia="Calibri"/>
          <w:sz w:val="28"/>
          <w:szCs w:val="28"/>
          <w:lang w:eastAsia="en-US"/>
        </w:rPr>
        <w:t>А</w:t>
      </w:r>
      <w:r w:rsidRPr="00D87B32">
        <w:rPr>
          <w:rFonts w:eastAsia="Calibri"/>
          <w:sz w:val="28"/>
          <w:szCs w:val="28"/>
          <w:lang w:eastAsia="en-US"/>
        </w:rPr>
        <w:t>кции вручают красную ленту</w:t>
      </w:r>
      <w:r w:rsidR="005C4E0B">
        <w:rPr>
          <w:rFonts w:eastAsia="Calibri"/>
          <w:sz w:val="28"/>
          <w:szCs w:val="28"/>
          <w:lang w:eastAsia="en-US"/>
        </w:rPr>
        <w:t xml:space="preserve"> – </w:t>
      </w:r>
      <w:r w:rsidRPr="00D87B32">
        <w:rPr>
          <w:rFonts w:eastAsia="Calibri"/>
          <w:sz w:val="28"/>
          <w:szCs w:val="28"/>
          <w:lang w:eastAsia="en-US"/>
        </w:rPr>
        <w:t xml:space="preserve">международный символ солидарности с ВИЧ-инфицированными людьми (либо красный воздушный шар), памятку для подростков о ВИЧ инфекции и способах сохранения своего здоровья (при наличии памятки) </w:t>
      </w:r>
      <w:r>
        <w:rPr>
          <w:rFonts w:eastAsia="Calibri"/>
          <w:sz w:val="28"/>
          <w:szCs w:val="28"/>
          <w:lang w:eastAsia="en-US"/>
        </w:rPr>
        <w:t>и проводят танцевальную зарядку.</w:t>
      </w:r>
    </w:p>
    <w:p w:rsidR="00D87B32" w:rsidRPr="00D87B32" w:rsidRDefault="00D87B32" w:rsidP="00237F4F">
      <w:pPr>
        <w:pStyle w:val="a8"/>
        <w:numPr>
          <w:ilvl w:val="1"/>
          <w:numId w:val="5"/>
        </w:numPr>
        <w:spacing w:line="276" w:lineRule="auto"/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D87B32">
        <w:rPr>
          <w:rFonts w:eastAsia="Calibri"/>
          <w:sz w:val="28"/>
          <w:szCs w:val="28"/>
          <w:lang w:eastAsia="en-US"/>
        </w:rPr>
        <w:t xml:space="preserve">Результатом проведенной </w:t>
      </w:r>
      <w:r>
        <w:rPr>
          <w:rFonts w:eastAsia="Calibri"/>
          <w:sz w:val="28"/>
          <w:szCs w:val="28"/>
          <w:lang w:eastAsia="en-US"/>
        </w:rPr>
        <w:t>А</w:t>
      </w:r>
      <w:r w:rsidRPr="00D87B32">
        <w:rPr>
          <w:rFonts w:eastAsia="Calibri"/>
          <w:sz w:val="28"/>
          <w:szCs w:val="28"/>
          <w:lang w:eastAsia="en-US"/>
        </w:rPr>
        <w:t xml:space="preserve">кции являются фотографии участников </w:t>
      </w:r>
      <w:r w:rsidR="005C4E0B">
        <w:rPr>
          <w:rFonts w:eastAsia="Calibri"/>
          <w:sz w:val="28"/>
          <w:szCs w:val="28"/>
          <w:lang w:eastAsia="en-US"/>
        </w:rPr>
        <w:t xml:space="preserve">с </w:t>
      </w:r>
      <w:r w:rsidRPr="00D87B32">
        <w:rPr>
          <w:rFonts w:eastAsia="Calibri"/>
          <w:sz w:val="28"/>
          <w:szCs w:val="28"/>
          <w:lang w:eastAsia="en-US"/>
        </w:rPr>
        <w:t xml:space="preserve">мероприятия, а также жителей населенных пунктов, принявших участие в </w:t>
      </w:r>
      <w:r>
        <w:rPr>
          <w:rFonts w:eastAsia="Calibri"/>
          <w:sz w:val="28"/>
          <w:szCs w:val="28"/>
          <w:lang w:eastAsia="en-US"/>
        </w:rPr>
        <w:t>А</w:t>
      </w:r>
      <w:r w:rsidRPr="00D87B32">
        <w:rPr>
          <w:rFonts w:eastAsia="Calibri"/>
          <w:sz w:val="28"/>
          <w:szCs w:val="28"/>
          <w:lang w:eastAsia="en-US"/>
        </w:rPr>
        <w:t>кции, количество врученных лент и переданных листовок о профилактике ВИЧ.</w:t>
      </w:r>
    </w:p>
    <w:p w:rsidR="00AE63AC" w:rsidRPr="004058C0" w:rsidRDefault="00AE63AC" w:rsidP="00237F4F">
      <w:pPr>
        <w:pStyle w:val="a8"/>
        <w:numPr>
          <w:ilvl w:val="1"/>
          <w:numId w:val="5"/>
        </w:numPr>
        <w:spacing w:line="276" w:lineRule="auto"/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4058C0">
        <w:rPr>
          <w:rFonts w:eastAsia="Calibri"/>
          <w:sz w:val="28"/>
          <w:szCs w:val="28"/>
          <w:lang w:eastAsia="en-US"/>
        </w:rPr>
        <w:t>Акция проводится с соблюдением законодательства Российской Федерации. Приветствуется приглашение представителей средств массовой информации (далее - СМИ).</w:t>
      </w:r>
    </w:p>
    <w:p w:rsidR="00D87B32" w:rsidRPr="00C0105B" w:rsidRDefault="00D87B32" w:rsidP="00237F4F">
      <w:pPr>
        <w:pStyle w:val="a8"/>
        <w:spacing w:line="276" w:lineRule="auto"/>
        <w:ind w:left="710"/>
        <w:jc w:val="both"/>
        <w:rPr>
          <w:rFonts w:eastAsia="Calibri"/>
          <w:sz w:val="28"/>
          <w:szCs w:val="28"/>
          <w:lang w:eastAsia="en-US"/>
        </w:rPr>
      </w:pPr>
    </w:p>
    <w:p w:rsidR="00D87B32" w:rsidRPr="00E05219" w:rsidRDefault="00D87B32" w:rsidP="00237F4F">
      <w:pPr>
        <w:numPr>
          <w:ilvl w:val="0"/>
          <w:numId w:val="5"/>
        </w:numPr>
        <w:spacing w:line="276" w:lineRule="auto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Порядок подведения итогов Акции</w:t>
      </w:r>
    </w:p>
    <w:p w:rsidR="00D87B32" w:rsidRDefault="00D87B32" w:rsidP="00237F4F">
      <w:pPr>
        <w:spacing w:line="276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D87B32" w:rsidRDefault="00D87B32" w:rsidP="00237F4F">
      <w:pPr>
        <w:pStyle w:val="a8"/>
        <w:numPr>
          <w:ilvl w:val="1"/>
          <w:numId w:val="5"/>
        </w:numPr>
        <w:spacing w:line="276" w:lineRule="auto"/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C0105B">
        <w:rPr>
          <w:rFonts w:eastAsia="Calibri"/>
          <w:sz w:val="28"/>
          <w:szCs w:val="28"/>
          <w:lang w:eastAsia="en-US"/>
        </w:rPr>
        <w:t xml:space="preserve">По итогам проведенной </w:t>
      </w:r>
      <w:r>
        <w:rPr>
          <w:rFonts w:eastAsia="Calibri"/>
          <w:sz w:val="28"/>
          <w:szCs w:val="28"/>
          <w:lang w:eastAsia="en-US"/>
        </w:rPr>
        <w:t>А</w:t>
      </w:r>
      <w:r w:rsidRPr="00C0105B">
        <w:rPr>
          <w:rFonts w:eastAsia="Calibri"/>
          <w:sz w:val="28"/>
          <w:szCs w:val="28"/>
          <w:lang w:eastAsia="en-US"/>
        </w:rPr>
        <w:t xml:space="preserve">кции на электронный адрес </w:t>
      </w:r>
      <w:r w:rsidR="005307FA">
        <w:rPr>
          <w:rFonts w:eastAsia="Calibri"/>
          <w:sz w:val="28"/>
          <w:szCs w:val="28"/>
          <w:lang w:eastAsia="en-US"/>
        </w:rPr>
        <w:t>П</w:t>
      </w:r>
      <w:r w:rsidRPr="00C0105B">
        <w:rPr>
          <w:rFonts w:eastAsia="Calibri"/>
          <w:sz w:val="28"/>
          <w:szCs w:val="28"/>
          <w:lang w:eastAsia="en-US"/>
        </w:rPr>
        <w:t xml:space="preserve">роекта </w:t>
      </w:r>
      <w:r w:rsidR="00F86CFC">
        <w:rPr>
          <w:rFonts w:eastAsia="Calibri"/>
          <w:sz w:val="28"/>
          <w:szCs w:val="28"/>
          <w:lang w:eastAsia="en-US"/>
        </w:rPr>
        <w:t xml:space="preserve">         </w:t>
      </w:r>
      <w:hyperlink r:id="rId18" w:history="1">
        <w:r w:rsidR="00F86CFC" w:rsidRPr="00F86CFC">
          <w:rPr>
            <w:rStyle w:val="a9"/>
            <w:color w:val="auto"/>
            <w:sz w:val="28"/>
            <w:szCs w:val="28"/>
          </w:rPr>
          <w:t>sms-deti2019@mail.ru</w:t>
        </w:r>
      </w:hyperlink>
      <w:r w:rsidR="005C4E0B">
        <w:rPr>
          <w:rStyle w:val="a9"/>
          <w:color w:val="auto"/>
          <w:sz w:val="28"/>
          <w:szCs w:val="28"/>
          <w:u w:val="none"/>
        </w:rPr>
        <w:t xml:space="preserve"> </w:t>
      </w:r>
      <w:r w:rsidR="00573B37">
        <w:rPr>
          <w:rStyle w:val="a9"/>
          <w:color w:val="auto"/>
          <w:sz w:val="28"/>
          <w:szCs w:val="28"/>
          <w:u w:val="none"/>
        </w:rPr>
        <w:t xml:space="preserve">с пометкой «Красная лента» </w:t>
      </w:r>
      <w:r w:rsidRPr="00C0105B">
        <w:rPr>
          <w:rFonts w:eastAsia="Calibri"/>
          <w:sz w:val="28"/>
          <w:szCs w:val="28"/>
          <w:lang w:eastAsia="en-US"/>
        </w:rPr>
        <w:t>представляется краткий отчет в виде текстовой информаци</w:t>
      </w:r>
      <w:r w:rsidR="00237F4F">
        <w:rPr>
          <w:rFonts w:eastAsia="Calibri"/>
          <w:sz w:val="28"/>
          <w:szCs w:val="28"/>
          <w:lang w:eastAsia="en-US"/>
        </w:rPr>
        <w:t>и</w:t>
      </w:r>
      <w:r w:rsidRPr="00C0105B">
        <w:rPr>
          <w:rFonts w:eastAsia="Calibri"/>
          <w:sz w:val="28"/>
          <w:szCs w:val="28"/>
          <w:lang w:eastAsia="en-US"/>
        </w:rPr>
        <w:t xml:space="preserve"> (п</w:t>
      </w:r>
      <w:r>
        <w:rPr>
          <w:rFonts w:eastAsia="Calibri"/>
          <w:sz w:val="28"/>
          <w:szCs w:val="28"/>
          <w:lang w:eastAsia="en-US"/>
        </w:rPr>
        <w:t>ост</w:t>
      </w:r>
      <w:r w:rsidRPr="00C0105B">
        <w:rPr>
          <w:rFonts w:eastAsia="Calibri"/>
          <w:sz w:val="28"/>
          <w:szCs w:val="28"/>
          <w:lang w:eastAsia="en-US"/>
        </w:rPr>
        <w:t xml:space="preserve">-релиз) в программе </w:t>
      </w:r>
      <w:r w:rsidRPr="00C0105B">
        <w:rPr>
          <w:rFonts w:eastAsia="Calibri"/>
          <w:sz w:val="28"/>
          <w:szCs w:val="28"/>
          <w:lang w:val="en-US" w:eastAsia="en-US"/>
        </w:rPr>
        <w:t>Microsoft</w:t>
      </w:r>
      <w:r w:rsidRPr="00C0105B">
        <w:rPr>
          <w:rFonts w:eastAsia="Calibri"/>
          <w:sz w:val="28"/>
          <w:szCs w:val="28"/>
          <w:lang w:eastAsia="en-US"/>
        </w:rPr>
        <w:t xml:space="preserve"> </w:t>
      </w:r>
      <w:r w:rsidRPr="00C0105B">
        <w:rPr>
          <w:rFonts w:eastAsia="Calibri"/>
          <w:sz w:val="28"/>
          <w:szCs w:val="28"/>
          <w:lang w:val="en-US" w:eastAsia="en-US"/>
        </w:rPr>
        <w:t>Word</w:t>
      </w:r>
      <w:r w:rsidRPr="00C0105B">
        <w:rPr>
          <w:rFonts w:eastAsia="Calibri"/>
          <w:sz w:val="28"/>
          <w:szCs w:val="28"/>
          <w:lang w:eastAsia="en-US"/>
        </w:rPr>
        <w:t xml:space="preserve"> (1</w:t>
      </w:r>
      <w:r w:rsidR="00B10979">
        <w:rPr>
          <w:rFonts w:eastAsia="Calibri"/>
          <w:sz w:val="28"/>
          <w:szCs w:val="28"/>
          <w:lang w:eastAsia="en-US"/>
        </w:rPr>
        <w:t>4</w:t>
      </w:r>
      <w:r w:rsidRPr="00C0105B">
        <w:rPr>
          <w:rFonts w:eastAsia="Calibri"/>
          <w:sz w:val="28"/>
          <w:szCs w:val="28"/>
          <w:lang w:eastAsia="en-US"/>
        </w:rPr>
        <w:t xml:space="preserve"> шрифт, 1 интервал, не более 1 стр</w:t>
      </w:r>
      <w:r w:rsidR="00B10979">
        <w:rPr>
          <w:rFonts w:eastAsia="Calibri"/>
          <w:sz w:val="28"/>
          <w:szCs w:val="28"/>
          <w:lang w:eastAsia="en-US"/>
        </w:rPr>
        <w:t>аницы</w:t>
      </w:r>
      <w:r w:rsidRPr="00C0105B">
        <w:rPr>
          <w:rFonts w:eastAsia="Calibri"/>
          <w:sz w:val="28"/>
          <w:szCs w:val="28"/>
          <w:lang w:eastAsia="en-US"/>
        </w:rPr>
        <w:t xml:space="preserve">) и </w:t>
      </w:r>
      <w:r>
        <w:rPr>
          <w:rFonts w:eastAsia="Calibri"/>
          <w:sz w:val="28"/>
          <w:szCs w:val="28"/>
          <w:lang w:eastAsia="en-US"/>
        </w:rPr>
        <w:t>5</w:t>
      </w:r>
      <w:r w:rsidRPr="00C0105B">
        <w:rPr>
          <w:rFonts w:eastAsia="Calibri"/>
          <w:sz w:val="28"/>
          <w:szCs w:val="28"/>
          <w:lang w:eastAsia="en-US"/>
        </w:rPr>
        <w:t xml:space="preserve"> фотографии (</w:t>
      </w:r>
      <w:r w:rsidRPr="00C0105B">
        <w:rPr>
          <w:rFonts w:eastAsia="Calibri"/>
          <w:sz w:val="28"/>
          <w:szCs w:val="28"/>
          <w:lang w:val="en-US" w:eastAsia="en-US"/>
        </w:rPr>
        <w:t>jpeg</w:t>
      </w:r>
      <w:r w:rsidRPr="00C0105B">
        <w:rPr>
          <w:rFonts w:eastAsia="Calibri"/>
          <w:sz w:val="28"/>
          <w:szCs w:val="28"/>
          <w:lang w:eastAsia="en-US"/>
        </w:rPr>
        <w:t>).</w:t>
      </w:r>
    </w:p>
    <w:p w:rsidR="00D87B32" w:rsidRDefault="00D87B32" w:rsidP="00237F4F">
      <w:pPr>
        <w:pStyle w:val="a8"/>
        <w:numPr>
          <w:ilvl w:val="1"/>
          <w:numId w:val="5"/>
        </w:numPr>
        <w:spacing w:line="276" w:lineRule="auto"/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C0105B">
        <w:rPr>
          <w:rFonts w:eastAsia="Calibri"/>
          <w:sz w:val="28"/>
          <w:szCs w:val="28"/>
          <w:lang w:eastAsia="en-US"/>
        </w:rPr>
        <w:t xml:space="preserve">Своевременность, информативность и творческая подача материала, а также подтверждающая информация о размещении материалов в </w:t>
      </w:r>
      <w:r w:rsidR="00E36D58">
        <w:rPr>
          <w:rFonts w:eastAsia="Calibri"/>
          <w:sz w:val="28"/>
          <w:szCs w:val="28"/>
          <w:lang w:eastAsia="en-US"/>
        </w:rPr>
        <w:t>СМИ</w:t>
      </w:r>
      <w:r w:rsidRPr="00C0105B">
        <w:rPr>
          <w:rFonts w:eastAsia="Calibri"/>
          <w:sz w:val="28"/>
          <w:szCs w:val="28"/>
          <w:lang w:eastAsia="en-US"/>
        </w:rPr>
        <w:t>, будут одним из критериев рейтинга участников проекта.</w:t>
      </w:r>
    </w:p>
    <w:p w:rsidR="00D87B32" w:rsidRDefault="00D87B32" w:rsidP="00237F4F">
      <w:pPr>
        <w:pStyle w:val="a8"/>
        <w:numPr>
          <w:ilvl w:val="1"/>
          <w:numId w:val="5"/>
        </w:numPr>
        <w:spacing w:line="276" w:lineRule="auto"/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F91A1A">
        <w:rPr>
          <w:rFonts w:eastAsia="Calibri"/>
          <w:sz w:val="28"/>
          <w:szCs w:val="28"/>
          <w:lang w:eastAsia="en-US"/>
        </w:rPr>
        <w:t>Срок предоставления отчета</w:t>
      </w:r>
      <w:r w:rsidR="008948C1">
        <w:rPr>
          <w:rFonts w:eastAsia="Calibri"/>
          <w:sz w:val="28"/>
          <w:szCs w:val="28"/>
          <w:lang w:eastAsia="en-US"/>
        </w:rPr>
        <w:t xml:space="preserve"> </w:t>
      </w:r>
      <w:r w:rsidR="00237F4F">
        <w:rPr>
          <w:rFonts w:eastAsia="Calibri"/>
          <w:sz w:val="28"/>
          <w:szCs w:val="28"/>
          <w:lang w:eastAsia="en-US"/>
        </w:rPr>
        <w:t xml:space="preserve">до </w:t>
      </w:r>
      <w:r w:rsidR="008948C1">
        <w:rPr>
          <w:rFonts w:eastAsia="Calibri"/>
          <w:sz w:val="28"/>
          <w:szCs w:val="28"/>
          <w:lang w:eastAsia="en-US"/>
        </w:rPr>
        <w:t>5 декабря 2023 года.</w:t>
      </w:r>
    </w:p>
    <w:p w:rsidR="008948C1" w:rsidRDefault="008948C1" w:rsidP="00237F4F">
      <w:pPr>
        <w:pStyle w:val="a8"/>
        <w:spacing w:line="276" w:lineRule="auto"/>
        <w:ind w:left="710"/>
        <w:jc w:val="both"/>
        <w:rPr>
          <w:rFonts w:eastAsia="Calibri"/>
          <w:sz w:val="28"/>
          <w:szCs w:val="28"/>
          <w:lang w:eastAsia="en-US"/>
        </w:rPr>
      </w:pPr>
    </w:p>
    <w:p w:rsidR="00D87B32" w:rsidRPr="00E05219" w:rsidRDefault="00D87B32" w:rsidP="00237F4F">
      <w:pPr>
        <w:numPr>
          <w:ilvl w:val="0"/>
          <w:numId w:val="5"/>
        </w:numPr>
        <w:spacing w:after="160" w:line="276" w:lineRule="auto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Контактная информация</w:t>
      </w:r>
    </w:p>
    <w:p w:rsidR="00D87B32" w:rsidRPr="00FB1590" w:rsidRDefault="00D87B32" w:rsidP="00237F4F">
      <w:pPr>
        <w:numPr>
          <w:ilvl w:val="1"/>
          <w:numId w:val="5"/>
        </w:numPr>
        <w:spacing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Оргкомитет Акции</w:t>
      </w:r>
      <w:r w:rsidRPr="00FB1590">
        <w:rPr>
          <w:sz w:val="28"/>
          <w:szCs w:val="28"/>
        </w:rPr>
        <w:t xml:space="preserve"> расположен по адресу:</w:t>
      </w:r>
      <w:r w:rsidRPr="00FB1590">
        <w:rPr>
          <w:b/>
          <w:sz w:val="28"/>
          <w:szCs w:val="28"/>
        </w:rPr>
        <w:t xml:space="preserve"> </w:t>
      </w:r>
      <w:r w:rsidRPr="00FB1590">
        <w:rPr>
          <w:sz w:val="28"/>
          <w:szCs w:val="28"/>
        </w:rPr>
        <w:t>Респ</w:t>
      </w:r>
      <w:r>
        <w:rPr>
          <w:sz w:val="28"/>
          <w:szCs w:val="28"/>
        </w:rPr>
        <w:t xml:space="preserve">ублика Татарстан, </w:t>
      </w:r>
      <w:proofErr w:type="spellStart"/>
      <w:r>
        <w:rPr>
          <w:sz w:val="28"/>
          <w:szCs w:val="28"/>
        </w:rPr>
        <w:t>г.Казань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ул.Тимирязева</w:t>
      </w:r>
      <w:proofErr w:type="spellEnd"/>
      <w:r>
        <w:rPr>
          <w:sz w:val="28"/>
          <w:szCs w:val="28"/>
        </w:rPr>
        <w:t xml:space="preserve">, д.8а, </w:t>
      </w:r>
      <w:r w:rsidRPr="00B214A2">
        <w:rPr>
          <w:sz w:val="28"/>
          <w:szCs w:val="28"/>
        </w:rPr>
        <w:t>ГБУ ДО «Республиканский центр внешкольной работы»</w:t>
      </w:r>
      <w:r>
        <w:rPr>
          <w:sz w:val="28"/>
          <w:szCs w:val="28"/>
        </w:rPr>
        <w:t>.</w:t>
      </w:r>
    </w:p>
    <w:p w:rsidR="00405AF3" w:rsidRPr="003B60DB" w:rsidRDefault="00D87B32" w:rsidP="00237F4F">
      <w:pPr>
        <w:numPr>
          <w:ilvl w:val="1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0105B">
        <w:rPr>
          <w:sz w:val="28"/>
          <w:szCs w:val="28"/>
        </w:rPr>
        <w:t>Контактное лицо:</w:t>
      </w:r>
      <w:r>
        <w:rPr>
          <w:sz w:val="28"/>
          <w:szCs w:val="28"/>
        </w:rPr>
        <w:t xml:space="preserve"> руководитель </w:t>
      </w:r>
      <w:r w:rsidR="005307FA">
        <w:rPr>
          <w:sz w:val="28"/>
          <w:szCs w:val="28"/>
        </w:rPr>
        <w:t>П</w:t>
      </w:r>
      <w:r>
        <w:rPr>
          <w:sz w:val="28"/>
          <w:szCs w:val="28"/>
        </w:rPr>
        <w:t xml:space="preserve">роекта </w:t>
      </w:r>
      <w:proofErr w:type="spellStart"/>
      <w:r w:rsidR="00F86CFC">
        <w:rPr>
          <w:sz w:val="28"/>
          <w:szCs w:val="28"/>
        </w:rPr>
        <w:t>Плагова</w:t>
      </w:r>
      <w:proofErr w:type="spellEnd"/>
      <w:r w:rsidR="00F86CFC">
        <w:rPr>
          <w:sz w:val="28"/>
          <w:szCs w:val="28"/>
        </w:rPr>
        <w:t xml:space="preserve"> Елена Олеговна</w:t>
      </w:r>
      <w:r w:rsidRPr="00C0105B">
        <w:rPr>
          <w:sz w:val="28"/>
          <w:szCs w:val="28"/>
        </w:rPr>
        <w:t xml:space="preserve">, </w:t>
      </w:r>
      <w:r w:rsidR="008948C1">
        <w:rPr>
          <w:sz w:val="28"/>
          <w:szCs w:val="28"/>
        </w:rPr>
        <w:t xml:space="preserve">       8 </w:t>
      </w:r>
      <w:r w:rsidRPr="00C0105B">
        <w:rPr>
          <w:sz w:val="28"/>
          <w:szCs w:val="28"/>
        </w:rPr>
        <w:t>(843) 204-05-86,</w:t>
      </w:r>
      <w:r>
        <w:rPr>
          <w:sz w:val="28"/>
          <w:szCs w:val="28"/>
        </w:rPr>
        <w:t xml:space="preserve"> </w:t>
      </w:r>
      <w:hyperlink r:id="rId19" w:history="1">
        <w:r w:rsidR="00F86CFC" w:rsidRPr="005B2F35">
          <w:rPr>
            <w:rStyle w:val="a9"/>
            <w:color w:val="auto"/>
            <w:sz w:val="28"/>
            <w:szCs w:val="28"/>
            <w:lang w:val="en-US"/>
          </w:rPr>
          <w:t>plagova</w:t>
        </w:r>
        <w:r w:rsidR="00F86CFC" w:rsidRPr="005B2F35">
          <w:rPr>
            <w:rStyle w:val="a9"/>
            <w:color w:val="auto"/>
            <w:sz w:val="28"/>
            <w:szCs w:val="28"/>
          </w:rPr>
          <w:t>2016@</w:t>
        </w:r>
        <w:r w:rsidR="00F86CFC" w:rsidRPr="005B2F35">
          <w:rPr>
            <w:rStyle w:val="a9"/>
            <w:color w:val="auto"/>
            <w:sz w:val="28"/>
            <w:szCs w:val="28"/>
            <w:lang w:val="en-US"/>
          </w:rPr>
          <w:t>gmail</w:t>
        </w:r>
        <w:r w:rsidR="00F86CFC" w:rsidRPr="005B2F35">
          <w:rPr>
            <w:rStyle w:val="a9"/>
            <w:color w:val="auto"/>
            <w:sz w:val="28"/>
            <w:szCs w:val="28"/>
          </w:rPr>
          <w:t>.</w:t>
        </w:r>
        <w:r w:rsidR="00F86CFC" w:rsidRPr="005B2F35">
          <w:rPr>
            <w:rStyle w:val="a9"/>
            <w:color w:val="auto"/>
            <w:sz w:val="28"/>
            <w:szCs w:val="28"/>
            <w:lang w:val="en-US"/>
          </w:rPr>
          <w:t>com</w:t>
        </w:r>
        <w:r w:rsidRPr="005B2F35">
          <w:rPr>
            <w:rStyle w:val="a9"/>
            <w:color w:val="auto"/>
            <w:sz w:val="28"/>
          </w:rPr>
          <w:t>.</w:t>
        </w:r>
      </w:hyperlink>
      <w:r w:rsidR="00AE63AC">
        <w:rPr>
          <w:sz w:val="28"/>
          <w:szCs w:val="28"/>
        </w:rPr>
        <w:t xml:space="preserve"> </w:t>
      </w:r>
      <w:r w:rsidR="00F91A1A">
        <w:rPr>
          <w:sz w:val="28"/>
          <w:szCs w:val="28"/>
        </w:rPr>
        <w:br w:type="page"/>
      </w:r>
    </w:p>
    <w:p w:rsidR="003B60DB" w:rsidRPr="00A02E29" w:rsidRDefault="003B60DB" w:rsidP="005307FA">
      <w:pPr>
        <w:tabs>
          <w:tab w:val="left" w:pos="5812"/>
        </w:tabs>
        <w:spacing w:line="276" w:lineRule="auto"/>
        <w:ind w:left="5954"/>
        <w:jc w:val="both"/>
        <w:rPr>
          <w:sz w:val="28"/>
        </w:rPr>
      </w:pPr>
      <w:r w:rsidRPr="00A02E29">
        <w:rPr>
          <w:sz w:val="28"/>
        </w:rPr>
        <w:t>Утверждено приказом</w:t>
      </w:r>
    </w:p>
    <w:p w:rsidR="003B60DB" w:rsidRPr="00A02E29" w:rsidRDefault="003B60DB" w:rsidP="005307FA">
      <w:pPr>
        <w:tabs>
          <w:tab w:val="left" w:pos="5812"/>
        </w:tabs>
        <w:spacing w:line="276" w:lineRule="auto"/>
        <w:ind w:left="5954"/>
        <w:jc w:val="both"/>
        <w:rPr>
          <w:sz w:val="28"/>
        </w:rPr>
      </w:pPr>
      <w:r w:rsidRPr="00A02E29">
        <w:rPr>
          <w:sz w:val="28"/>
        </w:rPr>
        <w:t>Министерства образования</w:t>
      </w:r>
    </w:p>
    <w:p w:rsidR="003B60DB" w:rsidRPr="00A02E29" w:rsidRDefault="003B60DB" w:rsidP="005307FA">
      <w:pPr>
        <w:tabs>
          <w:tab w:val="left" w:pos="5812"/>
        </w:tabs>
        <w:spacing w:line="276" w:lineRule="auto"/>
        <w:ind w:left="5954"/>
        <w:jc w:val="both"/>
        <w:rPr>
          <w:sz w:val="28"/>
        </w:rPr>
      </w:pPr>
      <w:r w:rsidRPr="00A02E29">
        <w:rPr>
          <w:sz w:val="28"/>
        </w:rPr>
        <w:t>и науки Республики Татарстан</w:t>
      </w:r>
    </w:p>
    <w:p w:rsidR="003B60DB" w:rsidRPr="00A02E29" w:rsidRDefault="003B60DB" w:rsidP="005307FA">
      <w:pPr>
        <w:tabs>
          <w:tab w:val="left" w:pos="5812"/>
        </w:tabs>
        <w:spacing w:line="276" w:lineRule="auto"/>
        <w:ind w:left="5954"/>
        <w:jc w:val="both"/>
        <w:rPr>
          <w:rFonts w:eastAsia="Calibri"/>
          <w:b/>
          <w:sz w:val="28"/>
          <w:lang w:eastAsia="en-US"/>
        </w:rPr>
      </w:pPr>
      <w:r w:rsidRPr="00A02E29">
        <w:rPr>
          <w:sz w:val="28"/>
        </w:rPr>
        <w:t>№__________от _______202</w:t>
      </w:r>
      <w:r w:rsidR="00BD6B1C">
        <w:rPr>
          <w:sz w:val="28"/>
        </w:rPr>
        <w:t>3</w:t>
      </w:r>
      <w:r w:rsidRPr="00A02E29">
        <w:rPr>
          <w:sz w:val="28"/>
        </w:rPr>
        <w:t xml:space="preserve"> г.</w:t>
      </w:r>
    </w:p>
    <w:p w:rsidR="003B60DB" w:rsidRDefault="003B60DB" w:rsidP="005307FA">
      <w:pPr>
        <w:autoSpaceDE w:val="0"/>
        <w:autoSpaceDN w:val="0"/>
        <w:spacing w:line="276" w:lineRule="auto"/>
        <w:jc w:val="right"/>
        <w:rPr>
          <w:i/>
          <w:sz w:val="22"/>
          <w:szCs w:val="22"/>
        </w:rPr>
      </w:pPr>
    </w:p>
    <w:p w:rsidR="003B60DB" w:rsidRPr="00A76560" w:rsidRDefault="003B60DB" w:rsidP="005307FA">
      <w:pPr>
        <w:spacing w:line="276" w:lineRule="auto"/>
        <w:jc w:val="center"/>
        <w:rPr>
          <w:b/>
          <w:bCs/>
          <w:sz w:val="28"/>
          <w:szCs w:val="28"/>
        </w:rPr>
      </w:pPr>
      <w:r w:rsidRPr="00A76560">
        <w:rPr>
          <w:b/>
          <w:bCs/>
          <w:sz w:val="28"/>
          <w:szCs w:val="28"/>
        </w:rPr>
        <w:t>ПОЛОЖЕНИЕ</w:t>
      </w:r>
    </w:p>
    <w:p w:rsidR="003B60DB" w:rsidRPr="00A76560" w:rsidRDefault="003B60DB" w:rsidP="005307FA">
      <w:pPr>
        <w:spacing w:line="276" w:lineRule="auto"/>
        <w:jc w:val="center"/>
        <w:rPr>
          <w:b/>
          <w:bCs/>
          <w:sz w:val="28"/>
          <w:szCs w:val="28"/>
        </w:rPr>
      </w:pPr>
      <w:r w:rsidRPr="00F91A1A">
        <w:rPr>
          <w:b/>
          <w:bCs/>
          <w:sz w:val="28"/>
          <w:szCs w:val="28"/>
        </w:rPr>
        <w:t>о проведении Республиканско</w:t>
      </w:r>
      <w:r>
        <w:rPr>
          <w:b/>
          <w:bCs/>
          <w:sz w:val="28"/>
          <w:szCs w:val="28"/>
        </w:rPr>
        <w:t>й</w:t>
      </w:r>
      <w:r w:rsidRPr="00F91A1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акции</w:t>
      </w:r>
      <w:r w:rsidRPr="00F91A1A">
        <w:rPr>
          <w:b/>
          <w:bCs/>
          <w:sz w:val="28"/>
          <w:szCs w:val="28"/>
        </w:rPr>
        <w:t xml:space="preserve"> </w:t>
      </w:r>
      <w:r w:rsidRPr="005B2F35">
        <w:rPr>
          <w:b/>
          <w:bCs/>
          <w:sz w:val="28"/>
          <w:szCs w:val="28"/>
        </w:rPr>
        <w:t>«Яркая здоровая</w:t>
      </w:r>
      <w:r w:rsidR="00E36D58">
        <w:rPr>
          <w:b/>
          <w:bCs/>
          <w:sz w:val="28"/>
          <w:szCs w:val="28"/>
        </w:rPr>
        <w:t xml:space="preserve"> </w:t>
      </w:r>
      <w:r w:rsidR="00E36D58">
        <w:rPr>
          <w:sz w:val="28"/>
          <w:szCs w:val="28"/>
        </w:rPr>
        <w:t xml:space="preserve">– </w:t>
      </w:r>
      <w:r w:rsidRPr="005B2F35">
        <w:rPr>
          <w:b/>
          <w:bCs/>
          <w:sz w:val="28"/>
          <w:szCs w:val="28"/>
        </w:rPr>
        <w:t>зимушка-зима</w:t>
      </w:r>
      <w:r w:rsidR="00E36D58">
        <w:rPr>
          <w:b/>
          <w:bCs/>
          <w:sz w:val="28"/>
          <w:szCs w:val="28"/>
        </w:rPr>
        <w:t>!</w:t>
      </w:r>
      <w:r w:rsidRPr="005B2F35">
        <w:rPr>
          <w:b/>
          <w:bCs/>
          <w:sz w:val="28"/>
          <w:szCs w:val="28"/>
        </w:rPr>
        <w:t>»</w:t>
      </w:r>
    </w:p>
    <w:p w:rsidR="003B60DB" w:rsidRPr="00A76560" w:rsidRDefault="003B60DB" w:rsidP="005307FA">
      <w:pPr>
        <w:spacing w:line="276" w:lineRule="auto"/>
        <w:ind w:firstLine="900"/>
        <w:jc w:val="both"/>
        <w:rPr>
          <w:b/>
          <w:sz w:val="28"/>
          <w:szCs w:val="28"/>
        </w:rPr>
      </w:pPr>
    </w:p>
    <w:p w:rsidR="003B60DB" w:rsidRPr="00E05219" w:rsidRDefault="003B60DB" w:rsidP="005307FA">
      <w:pPr>
        <w:pStyle w:val="a8"/>
        <w:numPr>
          <w:ilvl w:val="0"/>
          <w:numId w:val="17"/>
        </w:numPr>
        <w:spacing w:line="276" w:lineRule="auto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Общие положения</w:t>
      </w:r>
    </w:p>
    <w:p w:rsidR="003B60DB" w:rsidRPr="00A76560" w:rsidRDefault="003B60DB" w:rsidP="005307FA">
      <w:pPr>
        <w:pStyle w:val="a8"/>
        <w:spacing w:line="276" w:lineRule="auto"/>
        <w:ind w:left="714"/>
        <w:rPr>
          <w:b/>
          <w:sz w:val="28"/>
          <w:szCs w:val="28"/>
        </w:rPr>
      </w:pPr>
    </w:p>
    <w:p w:rsidR="003B60DB" w:rsidRDefault="003B60DB" w:rsidP="005307FA">
      <w:pPr>
        <w:pStyle w:val="af3"/>
        <w:numPr>
          <w:ilvl w:val="1"/>
          <w:numId w:val="17"/>
        </w:numPr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FB1590">
        <w:rPr>
          <w:sz w:val="28"/>
          <w:szCs w:val="28"/>
        </w:rPr>
        <w:t>Положение о проведении Республиканск</w:t>
      </w:r>
      <w:r>
        <w:rPr>
          <w:sz w:val="28"/>
          <w:szCs w:val="28"/>
        </w:rPr>
        <w:t xml:space="preserve">ой акции </w:t>
      </w:r>
      <w:r w:rsidRPr="00A76560">
        <w:rPr>
          <w:bCs/>
          <w:sz w:val="28"/>
          <w:szCs w:val="28"/>
        </w:rPr>
        <w:t>«</w:t>
      </w:r>
      <w:r>
        <w:rPr>
          <w:rFonts w:eastAsia="Calibri"/>
          <w:sz w:val="28"/>
          <w:szCs w:val="28"/>
          <w:lang w:eastAsia="en-US"/>
        </w:rPr>
        <w:t>Яркая здоровая зимушка-зима</w:t>
      </w:r>
      <w:r w:rsidRPr="00A76560">
        <w:rPr>
          <w:bCs/>
          <w:sz w:val="28"/>
          <w:szCs w:val="28"/>
        </w:rPr>
        <w:t>»</w:t>
      </w:r>
      <w:r w:rsidR="00BD6B1C">
        <w:rPr>
          <w:b/>
          <w:bCs/>
          <w:sz w:val="28"/>
          <w:szCs w:val="28"/>
        </w:rPr>
        <w:t xml:space="preserve"> </w:t>
      </w:r>
      <w:r w:rsidRPr="00FB1590">
        <w:rPr>
          <w:sz w:val="28"/>
          <w:szCs w:val="28"/>
        </w:rPr>
        <w:t>(дал</w:t>
      </w:r>
      <w:r>
        <w:rPr>
          <w:sz w:val="28"/>
          <w:szCs w:val="28"/>
        </w:rPr>
        <w:t>ее соответственно – Положение, Акция</w:t>
      </w:r>
      <w:r w:rsidRPr="00FB1590">
        <w:rPr>
          <w:sz w:val="28"/>
          <w:szCs w:val="28"/>
        </w:rPr>
        <w:t>) определяет цел</w:t>
      </w:r>
      <w:r>
        <w:rPr>
          <w:sz w:val="28"/>
          <w:szCs w:val="28"/>
        </w:rPr>
        <w:t>ь</w:t>
      </w:r>
      <w:r w:rsidRPr="00FB1590">
        <w:rPr>
          <w:sz w:val="28"/>
          <w:szCs w:val="28"/>
        </w:rPr>
        <w:t xml:space="preserve">, задачи, сроки и условия проведения </w:t>
      </w:r>
      <w:r>
        <w:rPr>
          <w:sz w:val="28"/>
          <w:szCs w:val="28"/>
        </w:rPr>
        <w:t>Акции</w:t>
      </w:r>
      <w:r w:rsidRPr="00FB1590">
        <w:rPr>
          <w:sz w:val="28"/>
          <w:szCs w:val="28"/>
        </w:rPr>
        <w:t>.</w:t>
      </w:r>
    </w:p>
    <w:p w:rsidR="003B60DB" w:rsidRPr="00A76560" w:rsidRDefault="003B60DB" w:rsidP="005307FA">
      <w:pPr>
        <w:spacing w:line="276" w:lineRule="auto"/>
        <w:ind w:firstLine="900"/>
        <w:jc w:val="both"/>
        <w:rPr>
          <w:color w:val="000000"/>
          <w:sz w:val="28"/>
          <w:szCs w:val="28"/>
        </w:rPr>
      </w:pPr>
    </w:p>
    <w:p w:rsidR="003B60DB" w:rsidRPr="00E05219" w:rsidRDefault="003B60DB" w:rsidP="005307FA">
      <w:pPr>
        <w:pStyle w:val="a8"/>
        <w:numPr>
          <w:ilvl w:val="0"/>
          <w:numId w:val="17"/>
        </w:numPr>
        <w:spacing w:line="276" w:lineRule="auto"/>
        <w:ind w:left="714" w:hanging="357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 xml:space="preserve">Организаторы </w:t>
      </w:r>
      <w:r>
        <w:rPr>
          <w:sz w:val="28"/>
          <w:szCs w:val="28"/>
        </w:rPr>
        <w:t>Акции</w:t>
      </w:r>
    </w:p>
    <w:p w:rsidR="003B60DB" w:rsidRPr="00A76560" w:rsidRDefault="003B60DB" w:rsidP="005307FA">
      <w:pPr>
        <w:pStyle w:val="a8"/>
        <w:spacing w:line="276" w:lineRule="auto"/>
        <w:ind w:left="714"/>
        <w:rPr>
          <w:b/>
          <w:sz w:val="28"/>
          <w:szCs w:val="28"/>
        </w:rPr>
      </w:pPr>
    </w:p>
    <w:p w:rsidR="003B60DB" w:rsidRPr="000C7F6A" w:rsidRDefault="003B60DB" w:rsidP="005307FA">
      <w:pPr>
        <w:pStyle w:val="a8"/>
        <w:numPr>
          <w:ilvl w:val="1"/>
          <w:numId w:val="17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0C7F6A">
        <w:rPr>
          <w:sz w:val="28"/>
          <w:szCs w:val="28"/>
        </w:rPr>
        <w:t xml:space="preserve">Организаторы </w:t>
      </w:r>
      <w:r>
        <w:rPr>
          <w:sz w:val="28"/>
          <w:szCs w:val="28"/>
        </w:rPr>
        <w:t>Акции</w:t>
      </w:r>
      <w:r w:rsidRPr="000C7F6A">
        <w:rPr>
          <w:sz w:val="28"/>
          <w:szCs w:val="28"/>
        </w:rPr>
        <w:t xml:space="preserve"> – Министерство образования и науки Республики Татарстан совместно с государственным бюджетным учреждением дополнительного образования «Республиканский центр внешкольной работы» (далее – Организаторы).</w:t>
      </w:r>
    </w:p>
    <w:p w:rsidR="003B60DB" w:rsidRPr="007A4077" w:rsidRDefault="003B60DB" w:rsidP="005307FA">
      <w:pPr>
        <w:pStyle w:val="af3"/>
        <w:numPr>
          <w:ilvl w:val="1"/>
          <w:numId w:val="17"/>
        </w:numPr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FB1590">
        <w:rPr>
          <w:sz w:val="28"/>
          <w:szCs w:val="28"/>
        </w:rPr>
        <w:t xml:space="preserve">Общее руководство по подготовке и проведению </w:t>
      </w:r>
      <w:r>
        <w:rPr>
          <w:sz w:val="28"/>
          <w:szCs w:val="28"/>
        </w:rPr>
        <w:t xml:space="preserve">Акции </w:t>
      </w:r>
      <w:r w:rsidRPr="00FB1590">
        <w:rPr>
          <w:sz w:val="28"/>
          <w:szCs w:val="28"/>
        </w:rPr>
        <w:t xml:space="preserve">осуществляет </w:t>
      </w:r>
      <w:r w:rsidRPr="000C7F6A">
        <w:rPr>
          <w:sz w:val="28"/>
          <w:szCs w:val="28"/>
        </w:rPr>
        <w:t>государственн</w:t>
      </w:r>
      <w:r>
        <w:rPr>
          <w:sz w:val="28"/>
          <w:szCs w:val="28"/>
        </w:rPr>
        <w:t>ое</w:t>
      </w:r>
      <w:r w:rsidRPr="000C7F6A">
        <w:rPr>
          <w:sz w:val="28"/>
          <w:szCs w:val="28"/>
        </w:rPr>
        <w:t xml:space="preserve"> бюджетн</w:t>
      </w:r>
      <w:r>
        <w:rPr>
          <w:sz w:val="28"/>
          <w:szCs w:val="28"/>
        </w:rPr>
        <w:t>ое</w:t>
      </w:r>
      <w:r w:rsidRPr="000C7F6A">
        <w:rPr>
          <w:sz w:val="28"/>
          <w:szCs w:val="28"/>
        </w:rPr>
        <w:t xml:space="preserve"> учреждение</w:t>
      </w:r>
      <w:r>
        <w:rPr>
          <w:sz w:val="28"/>
          <w:szCs w:val="28"/>
        </w:rPr>
        <w:t xml:space="preserve"> </w:t>
      </w:r>
      <w:r w:rsidRPr="000C7F6A">
        <w:rPr>
          <w:sz w:val="28"/>
          <w:szCs w:val="28"/>
        </w:rPr>
        <w:t>дополнительного образования «Республиканский центр внешкольной работы»</w:t>
      </w:r>
      <w:r>
        <w:rPr>
          <w:sz w:val="28"/>
          <w:szCs w:val="28"/>
        </w:rPr>
        <w:t xml:space="preserve"> (далее – ГБУ ДО «РЦВР»). </w:t>
      </w:r>
    </w:p>
    <w:p w:rsidR="003B60DB" w:rsidRPr="00E05219" w:rsidRDefault="003B60DB" w:rsidP="005307FA">
      <w:pPr>
        <w:autoSpaceDE w:val="0"/>
        <w:autoSpaceDN w:val="0"/>
        <w:spacing w:line="276" w:lineRule="auto"/>
        <w:jc w:val="both"/>
        <w:rPr>
          <w:sz w:val="28"/>
          <w:szCs w:val="28"/>
        </w:rPr>
      </w:pPr>
    </w:p>
    <w:p w:rsidR="003B60DB" w:rsidRPr="00E05219" w:rsidRDefault="003B60DB" w:rsidP="005307FA">
      <w:pPr>
        <w:pStyle w:val="a8"/>
        <w:numPr>
          <w:ilvl w:val="0"/>
          <w:numId w:val="17"/>
        </w:numPr>
        <w:spacing w:line="276" w:lineRule="auto"/>
        <w:ind w:left="714" w:hanging="357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 xml:space="preserve">Цели и задачи </w:t>
      </w:r>
      <w:r>
        <w:rPr>
          <w:sz w:val="28"/>
          <w:szCs w:val="28"/>
        </w:rPr>
        <w:t>Акции</w:t>
      </w:r>
    </w:p>
    <w:p w:rsidR="003B60DB" w:rsidRPr="00A76560" w:rsidRDefault="003B60DB" w:rsidP="005307FA">
      <w:pPr>
        <w:pStyle w:val="a8"/>
        <w:spacing w:line="276" w:lineRule="auto"/>
        <w:ind w:left="714"/>
        <w:rPr>
          <w:b/>
          <w:sz w:val="28"/>
          <w:szCs w:val="28"/>
        </w:rPr>
      </w:pPr>
    </w:p>
    <w:p w:rsidR="003B60DB" w:rsidRPr="00A76560" w:rsidRDefault="003B60DB" w:rsidP="005307FA">
      <w:pPr>
        <w:spacing w:line="276" w:lineRule="auto"/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3.1.</w:t>
      </w:r>
      <w:r w:rsidRPr="00A76560">
        <w:rPr>
          <w:sz w:val="28"/>
          <w:szCs w:val="28"/>
        </w:rPr>
        <w:tab/>
      </w:r>
      <w:r w:rsidRPr="00295586">
        <w:rPr>
          <w:sz w:val="28"/>
          <w:szCs w:val="28"/>
        </w:rPr>
        <w:t>Популяризация активного, позитивного, здорового способа организации собственного досуга на территории школьных дворов среди учащихся 1-6 классов.</w:t>
      </w:r>
    </w:p>
    <w:p w:rsidR="003B60DB" w:rsidRDefault="003B60DB" w:rsidP="005307F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 Задача Акции:</w:t>
      </w:r>
    </w:p>
    <w:p w:rsidR="003B60DB" w:rsidRPr="00A76560" w:rsidRDefault="003B60DB" w:rsidP="005307F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1779C2">
        <w:rPr>
          <w:rFonts w:eastAsia="Calibri"/>
          <w:sz w:val="28"/>
          <w:szCs w:val="28"/>
        </w:rPr>
        <w:t>ктуализировать творческий и интеллектуальный потенциал учащихся 1 - 6 классов, участвующих в реализации проекта</w:t>
      </w:r>
      <w:r w:rsidRPr="00A76560">
        <w:rPr>
          <w:sz w:val="28"/>
          <w:szCs w:val="28"/>
        </w:rPr>
        <w:t>;</w:t>
      </w:r>
    </w:p>
    <w:p w:rsidR="003B60DB" w:rsidRDefault="003B60DB" w:rsidP="005307F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с</w:t>
      </w:r>
      <w:r w:rsidRPr="001779C2">
        <w:rPr>
          <w:rFonts w:eastAsia="Calibri"/>
          <w:sz w:val="28"/>
          <w:szCs w:val="28"/>
        </w:rPr>
        <w:t xml:space="preserve">формировать у участников акции представления о формах </w:t>
      </w:r>
      <w:r w:rsidR="00BD6B1C" w:rsidRPr="001779C2">
        <w:rPr>
          <w:rFonts w:eastAsia="Calibri"/>
          <w:sz w:val="28"/>
          <w:szCs w:val="28"/>
        </w:rPr>
        <w:t>здоровье сберегающего</w:t>
      </w:r>
      <w:r w:rsidRPr="001779C2">
        <w:rPr>
          <w:rFonts w:eastAsia="Calibri"/>
          <w:sz w:val="28"/>
          <w:szCs w:val="28"/>
        </w:rPr>
        <w:t xml:space="preserve"> активного досуга</w:t>
      </w:r>
      <w:r>
        <w:rPr>
          <w:sz w:val="28"/>
          <w:szCs w:val="28"/>
        </w:rPr>
        <w:t>;</w:t>
      </w:r>
    </w:p>
    <w:p w:rsidR="003B60DB" w:rsidRDefault="003B60DB" w:rsidP="005307F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с</w:t>
      </w:r>
      <w:r w:rsidRPr="001779C2">
        <w:rPr>
          <w:rFonts w:eastAsia="Calibri"/>
          <w:sz w:val="28"/>
          <w:szCs w:val="28"/>
        </w:rPr>
        <w:t xml:space="preserve">оздать условия участникам </w:t>
      </w:r>
      <w:r w:rsidR="00237F4F" w:rsidRPr="006374C6">
        <w:rPr>
          <w:sz w:val="28"/>
          <w:szCs w:val="28"/>
        </w:rPr>
        <w:t>Республиканского антинаркотического проекта «Самостоятельные дети»</w:t>
      </w:r>
      <w:r w:rsidR="00237F4F">
        <w:rPr>
          <w:rFonts w:eastAsia="Calibri"/>
          <w:sz w:val="28"/>
          <w:szCs w:val="28"/>
        </w:rPr>
        <w:t xml:space="preserve"> </w:t>
      </w:r>
      <w:r w:rsidR="00BD6B1C">
        <w:rPr>
          <w:rFonts w:eastAsia="Calibri"/>
          <w:sz w:val="28"/>
          <w:szCs w:val="28"/>
        </w:rPr>
        <w:t>(далее – Проект)</w:t>
      </w:r>
      <w:r w:rsidRPr="001779C2">
        <w:rPr>
          <w:rFonts w:eastAsia="Calibri"/>
          <w:sz w:val="28"/>
          <w:szCs w:val="28"/>
        </w:rPr>
        <w:t xml:space="preserve"> для проявления организаторских способностей и креатива.</w:t>
      </w:r>
    </w:p>
    <w:p w:rsidR="003B60DB" w:rsidRPr="00A76560" w:rsidRDefault="003B60DB" w:rsidP="005307FA">
      <w:pPr>
        <w:spacing w:line="276" w:lineRule="auto"/>
        <w:jc w:val="both"/>
        <w:rPr>
          <w:sz w:val="28"/>
          <w:szCs w:val="28"/>
        </w:rPr>
      </w:pPr>
    </w:p>
    <w:p w:rsidR="003B60DB" w:rsidRPr="00E05219" w:rsidRDefault="003B60DB" w:rsidP="005307FA">
      <w:pPr>
        <w:pStyle w:val="a8"/>
        <w:numPr>
          <w:ilvl w:val="0"/>
          <w:numId w:val="17"/>
        </w:numPr>
        <w:spacing w:line="276" w:lineRule="auto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 xml:space="preserve">Участники </w:t>
      </w:r>
      <w:r>
        <w:rPr>
          <w:sz w:val="28"/>
          <w:szCs w:val="28"/>
        </w:rPr>
        <w:t>Акции</w:t>
      </w:r>
    </w:p>
    <w:p w:rsidR="003B60DB" w:rsidRPr="00A76560" w:rsidRDefault="003B60DB" w:rsidP="005307FA">
      <w:pPr>
        <w:pStyle w:val="a8"/>
        <w:spacing w:line="276" w:lineRule="auto"/>
        <w:ind w:left="714"/>
        <w:rPr>
          <w:b/>
          <w:sz w:val="28"/>
          <w:szCs w:val="28"/>
        </w:rPr>
      </w:pPr>
    </w:p>
    <w:p w:rsidR="003B60DB" w:rsidRPr="00A76560" w:rsidRDefault="003B60DB" w:rsidP="005307FA">
      <w:pPr>
        <w:numPr>
          <w:ilvl w:val="1"/>
          <w:numId w:val="17"/>
        </w:numPr>
        <w:suppressAutoHyphens/>
        <w:spacing w:line="276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участию в Акции допускаются учащиеся 1-6 классов общеобразовательных организаций Республики Татарстан совместно с участниками </w:t>
      </w:r>
      <w:r w:rsidR="00BD6B1C">
        <w:rPr>
          <w:bCs/>
          <w:sz w:val="28"/>
          <w:szCs w:val="28"/>
        </w:rPr>
        <w:t>Проекта</w:t>
      </w:r>
      <w:r w:rsidRPr="00A76560">
        <w:rPr>
          <w:bCs/>
          <w:sz w:val="28"/>
          <w:szCs w:val="28"/>
        </w:rPr>
        <w:t xml:space="preserve">. </w:t>
      </w:r>
    </w:p>
    <w:p w:rsidR="003B60DB" w:rsidRPr="00A76560" w:rsidRDefault="003B60DB" w:rsidP="005307FA">
      <w:pPr>
        <w:spacing w:line="276" w:lineRule="auto"/>
        <w:ind w:firstLine="708"/>
        <w:jc w:val="both"/>
        <w:rPr>
          <w:bCs/>
          <w:sz w:val="28"/>
          <w:szCs w:val="28"/>
        </w:rPr>
      </w:pPr>
    </w:p>
    <w:p w:rsidR="003B60DB" w:rsidRPr="00E05219" w:rsidRDefault="003B60DB" w:rsidP="005307FA">
      <w:pPr>
        <w:pStyle w:val="a8"/>
        <w:numPr>
          <w:ilvl w:val="0"/>
          <w:numId w:val="17"/>
        </w:numPr>
        <w:spacing w:line="276" w:lineRule="auto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 xml:space="preserve">Сроки проведения </w:t>
      </w:r>
      <w:r>
        <w:rPr>
          <w:sz w:val="28"/>
          <w:szCs w:val="28"/>
        </w:rPr>
        <w:t>Акции</w:t>
      </w:r>
    </w:p>
    <w:p w:rsidR="003B60DB" w:rsidRPr="00A76560" w:rsidRDefault="003B60DB" w:rsidP="005307FA">
      <w:pPr>
        <w:pStyle w:val="a8"/>
        <w:spacing w:line="276" w:lineRule="auto"/>
        <w:ind w:left="714"/>
        <w:rPr>
          <w:b/>
          <w:sz w:val="28"/>
          <w:szCs w:val="28"/>
        </w:rPr>
      </w:pPr>
    </w:p>
    <w:p w:rsidR="003B60DB" w:rsidRDefault="003B60DB" w:rsidP="005307FA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A76560">
        <w:rPr>
          <w:bCs/>
          <w:sz w:val="28"/>
          <w:szCs w:val="28"/>
        </w:rPr>
        <w:t>5.1.</w:t>
      </w:r>
      <w:r w:rsidRPr="00A76560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Акция проводится в период с 1 по 31 декабря 202</w:t>
      </w:r>
      <w:r w:rsidR="00BD6B1C">
        <w:rPr>
          <w:bCs/>
          <w:sz w:val="28"/>
          <w:szCs w:val="28"/>
        </w:rPr>
        <w:t>3</w:t>
      </w:r>
      <w:r w:rsidRPr="00AE63AC">
        <w:rPr>
          <w:bCs/>
          <w:sz w:val="28"/>
          <w:szCs w:val="28"/>
        </w:rPr>
        <w:t xml:space="preserve"> года</w:t>
      </w:r>
      <w:r>
        <w:rPr>
          <w:bCs/>
          <w:sz w:val="28"/>
          <w:szCs w:val="28"/>
        </w:rPr>
        <w:t xml:space="preserve"> на территории пришкольных площадок</w:t>
      </w:r>
      <w:r w:rsidRPr="00AE63AC">
        <w:rPr>
          <w:bCs/>
          <w:sz w:val="28"/>
          <w:szCs w:val="28"/>
        </w:rPr>
        <w:t>.</w:t>
      </w:r>
    </w:p>
    <w:p w:rsidR="003B60DB" w:rsidRPr="00AE63AC" w:rsidRDefault="003B60DB" w:rsidP="005307FA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DE4F16">
        <w:rPr>
          <w:bCs/>
          <w:sz w:val="28"/>
          <w:szCs w:val="28"/>
        </w:rPr>
        <w:t>5.2.</w:t>
      </w:r>
      <w:r w:rsidRPr="00DE4F16">
        <w:rPr>
          <w:bCs/>
          <w:sz w:val="28"/>
          <w:szCs w:val="28"/>
        </w:rPr>
        <w:tab/>
      </w:r>
      <w:r w:rsidR="00A149FA" w:rsidRPr="00A149FA">
        <w:rPr>
          <w:bCs/>
          <w:sz w:val="28"/>
          <w:szCs w:val="28"/>
        </w:rPr>
        <w:t>Акция проводится с соблюдением законодательства Российской Федерации. Приветствуется приглашение представителей средств массовой информации (далее - СМИ).</w:t>
      </w:r>
    </w:p>
    <w:p w:rsidR="003B60DB" w:rsidRPr="00A76560" w:rsidRDefault="003B60DB" w:rsidP="005307FA">
      <w:pPr>
        <w:spacing w:line="276" w:lineRule="auto"/>
        <w:ind w:firstLine="709"/>
        <w:jc w:val="both"/>
        <w:rPr>
          <w:sz w:val="28"/>
          <w:szCs w:val="28"/>
        </w:rPr>
      </w:pPr>
    </w:p>
    <w:p w:rsidR="003B60DB" w:rsidRPr="00A76560" w:rsidRDefault="003B60DB" w:rsidP="005307FA">
      <w:pPr>
        <w:pStyle w:val="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3B60DB" w:rsidRPr="00E05219" w:rsidRDefault="003B60DB" w:rsidP="005307FA">
      <w:pPr>
        <w:pStyle w:val="a8"/>
        <w:numPr>
          <w:ilvl w:val="0"/>
          <w:numId w:val="17"/>
        </w:numPr>
        <w:spacing w:line="276" w:lineRule="auto"/>
        <w:ind w:left="714" w:hanging="357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Порядок подведения итогов Акции</w:t>
      </w:r>
    </w:p>
    <w:p w:rsidR="003B60DB" w:rsidRPr="00A76560" w:rsidRDefault="003B60DB" w:rsidP="005307FA">
      <w:pPr>
        <w:pStyle w:val="a8"/>
        <w:spacing w:line="276" w:lineRule="auto"/>
        <w:ind w:left="714"/>
        <w:rPr>
          <w:b/>
          <w:sz w:val="28"/>
          <w:szCs w:val="28"/>
        </w:rPr>
      </w:pPr>
    </w:p>
    <w:p w:rsidR="003B60DB" w:rsidRPr="00A76560" w:rsidRDefault="003B60DB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A76560">
        <w:rPr>
          <w:sz w:val="28"/>
          <w:szCs w:val="28"/>
        </w:rPr>
        <w:t>.1.</w:t>
      </w:r>
      <w:r w:rsidRPr="00A76560">
        <w:rPr>
          <w:sz w:val="28"/>
          <w:szCs w:val="28"/>
        </w:rPr>
        <w:tab/>
      </w:r>
      <w:r w:rsidRPr="00E23782">
        <w:rPr>
          <w:sz w:val="28"/>
          <w:szCs w:val="28"/>
        </w:rPr>
        <w:t xml:space="preserve">По итогам проведенной Акции на электронный адрес </w:t>
      </w:r>
      <w:r w:rsidR="005307FA">
        <w:rPr>
          <w:sz w:val="28"/>
          <w:szCs w:val="28"/>
        </w:rPr>
        <w:t>П</w:t>
      </w:r>
      <w:r w:rsidRPr="00E23782">
        <w:rPr>
          <w:sz w:val="28"/>
          <w:szCs w:val="28"/>
        </w:rPr>
        <w:t xml:space="preserve">роекта          </w:t>
      </w:r>
      <w:hyperlink r:id="rId20" w:history="1">
        <w:r w:rsidRPr="000A07D0">
          <w:rPr>
            <w:rStyle w:val="a9"/>
            <w:color w:val="auto"/>
            <w:sz w:val="28"/>
            <w:szCs w:val="28"/>
          </w:rPr>
          <w:t>sms-deti2019@mail.ru</w:t>
        </w:r>
      </w:hyperlink>
      <w:r w:rsidRPr="00E23782">
        <w:rPr>
          <w:sz w:val="28"/>
          <w:szCs w:val="28"/>
        </w:rPr>
        <w:t xml:space="preserve"> с пометкой «Яркая здоровая </w:t>
      </w:r>
      <w:r w:rsidR="00E36D58">
        <w:rPr>
          <w:sz w:val="28"/>
          <w:szCs w:val="28"/>
        </w:rPr>
        <w:t xml:space="preserve">– </w:t>
      </w:r>
      <w:r w:rsidRPr="00E23782">
        <w:rPr>
          <w:sz w:val="28"/>
          <w:szCs w:val="28"/>
        </w:rPr>
        <w:t>зимушка-зима</w:t>
      </w:r>
      <w:r w:rsidR="00E36D58">
        <w:rPr>
          <w:sz w:val="28"/>
          <w:szCs w:val="28"/>
        </w:rPr>
        <w:t>!</w:t>
      </w:r>
      <w:r w:rsidRPr="00E23782">
        <w:rPr>
          <w:sz w:val="28"/>
          <w:szCs w:val="28"/>
        </w:rPr>
        <w:t>» представляется краткий отчет в виде текстовой информаци</w:t>
      </w:r>
      <w:r w:rsidR="00237F4F">
        <w:rPr>
          <w:sz w:val="28"/>
          <w:szCs w:val="28"/>
        </w:rPr>
        <w:t>и</w:t>
      </w:r>
      <w:r w:rsidRPr="00E23782">
        <w:rPr>
          <w:sz w:val="28"/>
          <w:szCs w:val="28"/>
        </w:rPr>
        <w:t xml:space="preserve"> (пост-релиз) в программе </w:t>
      </w:r>
      <w:proofErr w:type="spellStart"/>
      <w:r w:rsidRPr="00E23782">
        <w:rPr>
          <w:sz w:val="28"/>
          <w:szCs w:val="28"/>
        </w:rPr>
        <w:t>Microsoft</w:t>
      </w:r>
      <w:proofErr w:type="spellEnd"/>
      <w:r w:rsidRPr="00E23782">
        <w:rPr>
          <w:sz w:val="28"/>
          <w:szCs w:val="28"/>
        </w:rPr>
        <w:t xml:space="preserve"> </w:t>
      </w:r>
      <w:proofErr w:type="spellStart"/>
      <w:r w:rsidRPr="00E23782">
        <w:rPr>
          <w:sz w:val="28"/>
          <w:szCs w:val="28"/>
        </w:rPr>
        <w:t>Word</w:t>
      </w:r>
      <w:proofErr w:type="spellEnd"/>
      <w:r w:rsidRPr="00E23782">
        <w:rPr>
          <w:sz w:val="28"/>
          <w:szCs w:val="28"/>
        </w:rPr>
        <w:t xml:space="preserve"> (1</w:t>
      </w:r>
      <w:r w:rsidR="00B10979">
        <w:rPr>
          <w:sz w:val="28"/>
          <w:szCs w:val="28"/>
        </w:rPr>
        <w:t>4</w:t>
      </w:r>
      <w:r w:rsidRPr="00E23782">
        <w:rPr>
          <w:sz w:val="28"/>
          <w:szCs w:val="28"/>
        </w:rPr>
        <w:t xml:space="preserve"> шрифт, 1 интервал, не более 1 стр</w:t>
      </w:r>
      <w:r w:rsidR="00B10979">
        <w:rPr>
          <w:sz w:val="28"/>
          <w:szCs w:val="28"/>
        </w:rPr>
        <w:t>аницы</w:t>
      </w:r>
      <w:r w:rsidRPr="00E23782">
        <w:rPr>
          <w:sz w:val="28"/>
          <w:szCs w:val="28"/>
        </w:rPr>
        <w:t xml:space="preserve">) и </w:t>
      </w:r>
      <w:r>
        <w:rPr>
          <w:sz w:val="28"/>
          <w:szCs w:val="28"/>
        </w:rPr>
        <w:t>3</w:t>
      </w:r>
      <w:r w:rsidRPr="00E23782">
        <w:rPr>
          <w:sz w:val="28"/>
          <w:szCs w:val="28"/>
        </w:rPr>
        <w:t xml:space="preserve"> фотографии (</w:t>
      </w:r>
      <w:proofErr w:type="spellStart"/>
      <w:r w:rsidRPr="00E23782">
        <w:rPr>
          <w:sz w:val="28"/>
          <w:szCs w:val="28"/>
        </w:rPr>
        <w:t>jpeg</w:t>
      </w:r>
      <w:proofErr w:type="spellEnd"/>
      <w:r w:rsidRPr="00E23782">
        <w:rPr>
          <w:sz w:val="28"/>
          <w:szCs w:val="28"/>
        </w:rPr>
        <w:t>).</w:t>
      </w:r>
    </w:p>
    <w:p w:rsidR="003B60DB" w:rsidRPr="00A76560" w:rsidRDefault="003B60DB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A76560">
        <w:rPr>
          <w:sz w:val="28"/>
          <w:szCs w:val="28"/>
        </w:rPr>
        <w:t>.</w:t>
      </w:r>
      <w:r w:rsidRPr="00405AF3">
        <w:rPr>
          <w:sz w:val="28"/>
          <w:szCs w:val="28"/>
        </w:rPr>
        <w:t>2.</w:t>
      </w:r>
      <w:r w:rsidRPr="00405AF3">
        <w:rPr>
          <w:sz w:val="28"/>
          <w:szCs w:val="28"/>
        </w:rPr>
        <w:tab/>
      </w:r>
      <w:r w:rsidRPr="00E23782">
        <w:rPr>
          <w:sz w:val="28"/>
          <w:szCs w:val="28"/>
        </w:rPr>
        <w:t>Своевременность, информативность и творческая подача материала, а также подтверждающая информация о размещении материалов в СМИ, будут одним из критериев рейтинга участников проекта.</w:t>
      </w:r>
    </w:p>
    <w:p w:rsidR="003B60DB" w:rsidRDefault="003B60DB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A76560">
        <w:rPr>
          <w:sz w:val="28"/>
          <w:szCs w:val="28"/>
        </w:rPr>
        <w:t>.3.</w:t>
      </w:r>
      <w:r w:rsidRPr="00A76560">
        <w:rPr>
          <w:sz w:val="28"/>
          <w:szCs w:val="28"/>
        </w:rPr>
        <w:tab/>
      </w:r>
      <w:r w:rsidRPr="00E23782">
        <w:rPr>
          <w:sz w:val="28"/>
          <w:szCs w:val="28"/>
        </w:rPr>
        <w:t>Срок предоставления отчета</w:t>
      </w:r>
      <w:r w:rsidR="00E36D58">
        <w:rPr>
          <w:sz w:val="28"/>
          <w:szCs w:val="28"/>
        </w:rPr>
        <w:t xml:space="preserve"> до 10 января 2024 г.</w:t>
      </w:r>
    </w:p>
    <w:p w:rsidR="00E36D58" w:rsidRPr="00A76560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</w:p>
    <w:p w:rsidR="003B60DB" w:rsidRPr="00E05219" w:rsidRDefault="003B60DB" w:rsidP="005307FA">
      <w:pPr>
        <w:pStyle w:val="a8"/>
        <w:numPr>
          <w:ilvl w:val="0"/>
          <w:numId w:val="17"/>
        </w:num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Контактная информация</w:t>
      </w:r>
    </w:p>
    <w:p w:rsidR="003B60DB" w:rsidRPr="00E23782" w:rsidRDefault="003B60DB" w:rsidP="005307FA">
      <w:pPr>
        <w:spacing w:line="276" w:lineRule="auto"/>
        <w:rPr>
          <w:b/>
          <w:sz w:val="28"/>
          <w:szCs w:val="28"/>
        </w:rPr>
      </w:pPr>
    </w:p>
    <w:p w:rsidR="00237F4F" w:rsidRDefault="003B60DB" w:rsidP="005307FA">
      <w:pPr>
        <w:pStyle w:val="a8"/>
        <w:numPr>
          <w:ilvl w:val="1"/>
          <w:numId w:val="17"/>
        </w:numPr>
        <w:spacing w:line="276" w:lineRule="auto"/>
        <w:ind w:left="0" w:firstLine="708"/>
        <w:jc w:val="both"/>
        <w:rPr>
          <w:sz w:val="28"/>
          <w:szCs w:val="28"/>
        </w:rPr>
      </w:pPr>
      <w:r w:rsidRPr="00072C26">
        <w:rPr>
          <w:sz w:val="28"/>
          <w:szCs w:val="28"/>
        </w:rPr>
        <w:t xml:space="preserve">Оргкомитет </w:t>
      </w:r>
      <w:r>
        <w:rPr>
          <w:sz w:val="28"/>
          <w:szCs w:val="28"/>
        </w:rPr>
        <w:t>Акции</w:t>
      </w:r>
      <w:r w:rsidRPr="00072C26">
        <w:rPr>
          <w:sz w:val="28"/>
          <w:szCs w:val="28"/>
        </w:rPr>
        <w:t xml:space="preserve"> расположен по адресу: Республика Татарстан, </w:t>
      </w:r>
      <w:proofErr w:type="spellStart"/>
      <w:r w:rsidRPr="00072C26">
        <w:rPr>
          <w:sz w:val="28"/>
          <w:szCs w:val="28"/>
        </w:rPr>
        <w:t>г.Казань</w:t>
      </w:r>
      <w:proofErr w:type="spellEnd"/>
      <w:r w:rsidRPr="00072C26">
        <w:rPr>
          <w:sz w:val="28"/>
          <w:szCs w:val="28"/>
        </w:rPr>
        <w:t xml:space="preserve">, </w:t>
      </w:r>
      <w:proofErr w:type="spellStart"/>
      <w:r w:rsidRPr="00072C26">
        <w:rPr>
          <w:sz w:val="28"/>
          <w:szCs w:val="28"/>
        </w:rPr>
        <w:t>ул.Тимирязева</w:t>
      </w:r>
      <w:proofErr w:type="spellEnd"/>
      <w:r w:rsidRPr="00072C26">
        <w:rPr>
          <w:sz w:val="28"/>
          <w:szCs w:val="28"/>
        </w:rPr>
        <w:t>, д.8а, ГБУ ДО «Республиканский центр внешкольной работы».</w:t>
      </w:r>
      <w:r w:rsidR="00237F4F">
        <w:rPr>
          <w:sz w:val="28"/>
          <w:szCs w:val="28"/>
        </w:rPr>
        <w:t xml:space="preserve"> </w:t>
      </w:r>
    </w:p>
    <w:p w:rsidR="003B60DB" w:rsidRPr="00237F4F" w:rsidRDefault="003B60DB" w:rsidP="005307FA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 w:rsidRPr="00237F4F">
        <w:rPr>
          <w:sz w:val="28"/>
          <w:szCs w:val="28"/>
        </w:rPr>
        <w:t xml:space="preserve">Контактное лицо: руководитель </w:t>
      </w:r>
      <w:r w:rsidR="005307FA">
        <w:rPr>
          <w:sz w:val="28"/>
          <w:szCs w:val="28"/>
        </w:rPr>
        <w:t>П</w:t>
      </w:r>
      <w:r w:rsidRPr="00237F4F">
        <w:rPr>
          <w:sz w:val="28"/>
          <w:szCs w:val="28"/>
        </w:rPr>
        <w:t xml:space="preserve">роекта </w:t>
      </w:r>
      <w:proofErr w:type="spellStart"/>
      <w:r w:rsidRPr="00237F4F">
        <w:rPr>
          <w:sz w:val="28"/>
          <w:szCs w:val="28"/>
        </w:rPr>
        <w:t>Плагова</w:t>
      </w:r>
      <w:proofErr w:type="spellEnd"/>
      <w:r w:rsidRPr="00237F4F">
        <w:rPr>
          <w:sz w:val="28"/>
          <w:szCs w:val="28"/>
        </w:rPr>
        <w:t xml:space="preserve"> Елена Олеговна, </w:t>
      </w:r>
      <w:r w:rsidR="00237F4F">
        <w:rPr>
          <w:sz w:val="28"/>
          <w:szCs w:val="28"/>
        </w:rPr>
        <w:t xml:space="preserve">                 </w:t>
      </w:r>
      <w:r w:rsidR="00237F4F" w:rsidRPr="00237F4F">
        <w:rPr>
          <w:sz w:val="28"/>
          <w:szCs w:val="28"/>
        </w:rPr>
        <w:t xml:space="preserve">8 </w:t>
      </w:r>
      <w:r w:rsidRPr="00237F4F">
        <w:rPr>
          <w:sz w:val="28"/>
          <w:szCs w:val="28"/>
        </w:rPr>
        <w:t xml:space="preserve">(843) 204-05-86, </w:t>
      </w:r>
      <w:hyperlink r:id="rId21" w:history="1">
        <w:r w:rsidRPr="00237F4F">
          <w:rPr>
            <w:rStyle w:val="a9"/>
            <w:color w:val="auto"/>
            <w:sz w:val="28"/>
            <w:szCs w:val="28"/>
            <w:lang w:val="en-US"/>
          </w:rPr>
          <w:t>plagova</w:t>
        </w:r>
        <w:r w:rsidRPr="00237F4F">
          <w:rPr>
            <w:rStyle w:val="a9"/>
            <w:color w:val="auto"/>
            <w:sz w:val="28"/>
            <w:szCs w:val="28"/>
          </w:rPr>
          <w:t>2016@</w:t>
        </w:r>
        <w:r w:rsidRPr="00237F4F">
          <w:rPr>
            <w:rStyle w:val="a9"/>
            <w:color w:val="auto"/>
            <w:sz w:val="28"/>
            <w:szCs w:val="28"/>
            <w:lang w:val="en-US"/>
          </w:rPr>
          <w:t>gmail</w:t>
        </w:r>
        <w:r w:rsidRPr="00237F4F">
          <w:rPr>
            <w:rStyle w:val="a9"/>
            <w:color w:val="auto"/>
            <w:sz w:val="28"/>
            <w:szCs w:val="28"/>
          </w:rPr>
          <w:t>.</w:t>
        </w:r>
        <w:r w:rsidRPr="00237F4F">
          <w:rPr>
            <w:rStyle w:val="a9"/>
            <w:color w:val="auto"/>
            <w:sz w:val="28"/>
            <w:szCs w:val="28"/>
            <w:lang w:val="en-US"/>
          </w:rPr>
          <w:t>com</w:t>
        </w:r>
        <w:r w:rsidRPr="00237F4F">
          <w:rPr>
            <w:rStyle w:val="a9"/>
            <w:color w:val="auto"/>
            <w:sz w:val="28"/>
            <w:szCs w:val="28"/>
          </w:rPr>
          <w:t>.</w:t>
        </w:r>
      </w:hyperlink>
    </w:p>
    <w:p w:rsidR="003B60DB" w:rsidRDefault="003B60DB" w:rsidP="00B83E39">
      <w:pPr>
        <w:ind w:left="5670"/>
        <w:rPr>
          <w:sz w:val="28"/>
        </w:rPr>
      </w:pPr>
    </w:p>
    <w:p w:rsidR="003B60DB" w:rsidRDefault="003B60DB" w:rsidP="00B83E39">
      <w:pPr>
        <w:ind w:left="5670"/>
        <w:rPr>
          <w:sz w:val="28"/>
        </w:rPr>
      </w:pPr>
    </w:p>
    <w:p w:rsidR="003B60DB" w:rsidRDefault="003B60DB" w:rsidP="00B83E39">
      <w:pPr>
        <w:ind w:left="5670"/>
        <w:rPr>
          <w:sz w:val="28"/>
        </w:rPr>
      </w:pPr>
    </w:p>
    <w:p w:rsidR="003B60DB" w:rsidRDefault="003B60DB" w:rsidP="00B83E39">
      <w:pPr>
        <w:ind w:left="5670"/>
        <w:rPr>
          <w:sz w:val="28"/>
        </w:rPr>
      </w:pPr>
    </w:p>
    <w:p w:rsidR="003B60DB" w:rsidRDefault="003B60DB" w:rsidP="00B83E39">
      <w:pPr>
        <w:ind w:left="5670"/>
        <w:rPr>
          <w:sz w:val="28"/>
        </w:rPr>
      </w:pPr>
    </w:p>
    <w:p w:rsidR="003B60DB" w:rsidRDefault="003B60DB" w:rsidP="00B83E39">
      <w:pPr>
        <w:ind w:left="5670"/>
        <w:rPr>
          <w:sz w:val="28"/>
        </w:rPr>
      </w:pPr>
    </w:p>
    <w:p w:rsidR="003B60DB" w:rsidRDefault="003B60DB" w:rsidP="00B83E39">
      <w:pPr>
        <w:ind w:left="5670"/>
        <w:rPr>
          <w:sz w:val="28"/>
        </w:rPr>
      </w:pPr>
    </w:p>
    <w:p w:rsidR="00E36D58" w:rsidRPr="00A02E29" w:rsidRDefault="00E36D58" w:rsidP="005307FA">
      <w:pPr>
        <w:spacing w:line="276" w:lineRule="auto"/>
        <w:ind w:left="5954"/>
        <w:jc w:val="both"/>
        <w:rPr>
          <w:sz w:val="28"/>
        </w:rPr>
      </w:pPr>
      <w:r w:rsidRPr="00A02E29">
        <w:rPr>
          <w:sz w:val="28"/>
        </w:rPr>
        <w:t>Утверждено приказом</w:t>
      </w:r>
    </w:p>
    <w:p w:rsidR="00E36D58" w:rsidRPr="00A02E29" w:rsidRDefault="00E36D58" w:rsidP="005307FA">
      <w:pPr>
        <w:tabs>
          <w:tab w:val="left" w:pos="5812"/>
        </w:tabs>
        <w:spacing w:line="276" w:lineRule="auto"/>
        <w:ind w:left="5954"/>
        <w:jc w:val="both"/>
        <w:rPr>
          <w:sz w:val="28"/>
        </w:rPr>
      </w:pPr>
      <w:r w:rsidRPr="00A02E29">
        <w:rPr>
          <w:sz w:val="28"/>
        </w:rPr>
        <w:t>Министерства образования</w:t>
      </w:r>
    </w:p>
    <w:p w:rsidR="00E36D58" w:rsidRPr="00A02E29" w:rsidRDefault="00E36D58" w:rsidP="005307FA">
      <w:pPr>
        <w:tabs>
          <w:tab w:val="left" w:pos="5812"/>
        </w:tabs>
        <w:spacing w:line="276" w:lineRule="auto"/>
        <w:ind w:left="5954"/>
        <w:jc w:val="both"/>
        <w:rPr>
          <w:sz w:val="28"/>
        </w:rPr>
      </w:pPr>
      <w:r w:rsidRPr="00A02E29">
        <w:rPr>
          <w:sz w:val="28"/>
        </w:rPr>
        <w:t>и науки Республики Татарстан</w:t>
      </w:r>
    </w:p>
    <w:p w:rsidR="00E36D58" w:rsidRPr="00A02E29" w:rsidRDefault="00E36D58" w:rsidP="005307FA">
      <w:pPr>
        <w:tabs>
          <w:tab w:val="left" w:pos="5812"/>
        </w:tabs>
        <w:spacing w:line="276" w:lineRule="auto"/>
        <w:ind w:left="5954"/>
        <w:jc w:val="both"/>
        <w:rPr>
          <w:rFonts w:eastAsia="Calibri"/>
          <w:b/>
          <w:sz w:val="28"/>
          <w:lang w:eastAsia="en-US"/>
        </w:rPr>
      </w:pPr>
      <w:r w:rsidRPr="00A02E29">
        <w:rPr>
          <w:sz w:val="28"/>
        </w:rPr>
        <w:t>№__________от _______202</w:t>
      </w:r>
      <w:r>
        <w:rPr>
          <w:sz w:val="28"/>
        </w:rPr>
        <w:t>3</w:t>
      </w:r>
      <w:r w:rsidRPr="00A02E29">
        <w:rPr>
          <w:sz w:val="28"/>
        </w:rPr>
        <w:t xml:space="preserve"> г.</w:t>
      </w:r>
    </w:p>
    <w:p w:rsidR="00E36D58" w:rsidRDefault="00E36D58" w:rsidP="005307FA">
      <w:pPr>
        <w:autoSpaceDE w:val="0"/>
        <w:autoSpaceDN w:val="0"/>
        <w:spacing w:line="276" w:lineRule="auto"/>
        <w:jc w:val="right"/>
        <w:rPr>
          <w:i/>
          <w:sz w:val="22"/>
          <w:szCs w:val="22"/>
        </w:rPr>
      </w:pPr>
    </w:p>
    <w:p w:rsidR="00E36D58" w:rsidRPr="00A76560" w:rsidRDefault="00E36D58" w:rsidP="005307FA">
      <w:pPr>
        <w:spacing w:line="276" w:lineRule="auto"/>
        <w:jc w:val="center"/>
        <w:rPr>
          <w:b/>
          <w:bCs/>
          <w:sz w:val="28"/>
          <w:szCs w:val="28"/>
        </w:rPr>
      </w:pPr>
      <w:r w:rsidRPr="00A76560">
        <w:rPr>
          <w:b/>
          <w:bCs/>
          <w:sz w:val="28"/>
          <w:szCs w:val="28"/>
        </w:rPr>
        <w:t>ПОЛОЖЕНИЕ</w:t>
      </w:r>
    </w:p>
    <w:p w:rsidR="00E36D58" w:rsidRPr="00A46BBF" w:rsidRDefault="00E36D58" w:rsidP="005307FA">
      <w:pPr>
        <w:spacing w:line="276" w:lineRule="auto"/>
        <w:jc w:val="center"/>
        <w:rPr>
          <w:b/>
          <w:bCs/>
          <w:sz w:val="28"/>
          <w:szCs w:val="28"/>
        </w:rPr>
      </w:pPr>
      <w:r w:rsidRPr="00A46BBF">
        <w:rPr>
          <w:b/>
          <w:bCs/>
          <w:sz w:val="28"/>
          <w:szCs w:val="28"/>
        </w:rPr>
        <w:t>о проведении Республиканско</w:t>
      </w:r>
      <w:r>
        <w:rPr>
          <w:b/>
          <w:bCs/>
          <w:sz w:val="28"/>
          <w:szCs w:val="28"/>
        </w:rPr>
        <w:t>й</w:t>
      </w:r>
      <w:r w:rsidRPr="00A46BB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акции</w:t>
      </w:r>
      <w:r w:rsidRPr="00A46BBF">
        <w:rPr>
          <w:b/>
          <w:bCs/>
          <w:sz w:val="28"/>
          <w:szCs w:val="28"/>
        </w:rPr>
        <w:t xml:space="preserve"> «</w:t>
      </w:r>
      <w:r>
        <w:rPr>
          <w:rFonts w:eastAsia="Calibri"/>
          <w:b/>
          <w:sz w:val="28"/>
          <w:szCs w:val="28"/>
          <w:lang w:eastAsia="en-US"/>
        </w:rPr>
        <w:t>Георгиевская ленточка</w:t>
      </w:r>
      <w:r w:rsidRPr="00A46BBF">
        <w:rPr>
          <w:b/>
          <w:bCs/>
          <w:sz w:val="28"/>
          <w:szCs w:val="28"/>
        </w:rPr>
        <w:t>»</w:t>
      </w:r>
    </w:p>
    <w:p w:rsidR="00E36D58" w:rsidRPr="00A76560" w:rsidRDefault="00E36D58" w:rsidP="005307FA">
      <w:pPr>
        <w:spacing w:line="276" w:lineRule="auto"/>
        <w:jc w:val="both"/>
        <w:rPr>
          <w:b/>
          <w:sz w:val="28"/>
          <w:szCs w:val="28"/>
        </w:rPr>
      </w:pPr>
    </w:p>
    <w:p w:rsidR="00E36D58" w:rsidRDefault="00E36D58" w:rsidP="005307FA">
      <w:pPr>
        <w:pStyle w:val="a8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05219">
        <w:rPr>
          <w:sz w:val="28"/>
          <w:szCs w:val="28"/>
        </w:rPr>
        <w:t>Общие положения</w:t>
      </w:r>
    </w:p>
    <w:p w:rsidR="00E36D58" w:rsidRDefault="00E36D58" w:rsidP="005307FA">
      <w:pPr>
        <w:pStyle w:val="a8"/>
        <w:spacing w:line="276" w:lineRule="auto"/>
        <w:ind w:left="0"/>
        <w:jc w:val="center"/>
        <w:rPr>
          <w:sz w:val="28"/>
          <w:szCs w:val="28"/>
        </w:rPr>
      </w:pPr>
    </w:p>
    <w:p w:rsidR="00E36D58" w:rsidRDefault="00E36D58" w:rsidP="005307FA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FB1590">
        <w:rPr>
          <w:sz w:val="28"/>
          <w:szCs w:val="28"/>
        </w:rPr>
        <w:t>Положение о проведении Республиканск</w:t>
      </w:r>
      <w:r>
        <w:rPr>
          <w:sz w:val="28"/>
          <w:szCs w:val="28"/>
        </w:rPr>
        <w:t xml:space="preserve">ой акции </w:t>
      </w:r>
      <w:r w:rsidRPr="00A76560">
        <w:rPr>
          <w:bCs/>
          <w:sz w:val="28"/>
          <w:szCs w:val="28"/>
        </w:rPr>
        <w:t>«</w:t>
      </w:r>
      <w:r>
        <w:rPr>
          <w:rFonts w:eastAsia="Calibri"/>
          <w:sz w:val="28"/>
          <w:szCs w:val="28"/>
          <w:lang w:eastAsia="en-US"/>
        </w:rPr>
        <w:t>Георгиевская ленточка»</w:t>
      </w:r>
      <w:r w:rsidRPr="00A76560">
        <w:rPr>
          <w:b/>
          <w:bCs/>
          <w:sz w:val="28"/>
          <w:szCs w:val="28"/>
        </w:rPr>
        <w:t xml:space="preserve"> </w:t>
      </w:r>
      <w:r w:rsidRPr="00FB1590">
        <w:rPr>
          <w:sz w:val="28"/>
          <w:szCs w:val="28"/>
        </w:rPr>
        <w:t>(дал</w:t>
      </w:r>
      <w:r>
        <w:rPr>
          <w:sz w:val="28"/>
          <w:szCs w:val="28"/>
        </w:rPr>
        <w:t>ее соответственно – Положение, Акция</w:t>
      </w:r>
      <w:r w:rsidRPr="00FB1590">
        <w:rPr>
          <w:sz w:val="28"/>
          <w:szCs w:val="28"/>
        </w:rPr>
        <w:t>) определяет цел</w:t>
      </w:r>
      <w:r>
        <w:rPr>
          <w:sz w:val="28"/>
          <w:szCs w:val="28"/>
        </w:rPr>
        <w:t>ь</w:t>
      </w:r>
      <w:r w:rsidRPr="00FB1590">
        <w:rPr>
          <w:sz w:val="28"/>
          <w:szCs w:val="28"/>
        </w:rPr>
        <w:t xml:space="preserve">, задачи, сроки и условия проведения </w:t>
      </w:r>
      <w:r>
        <w:rPr>
          <w:sz w:val="28"/>
          <w:szCs w:val="28"/>
        </w:rPr>
        <w:t xml:space="preserve">Акции. </w:t>
      </w:r>
    </w:p>
    <w:p w:rsidR="00E36D58" w:rsidRPr="004F573F" w:rsidRDefault="00E36D58" w:rsidP="005307FA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4F573F">
        <w:rPr>
          <w:sz w:val="28"/>
          <w:szCs w:val="28"/>
        </w:rPr>
        <w:t xml:space="preserve">Акция приурочена к </w:t>
      </w:r>
      <w:r>
        <w:rPr>
          <w:sz w:val="28"/>
          <w:szCs w:val="28"/>
        </w:rPr>
        <w:t xml:space="preserve">Дню Победы в Великой </w:t>
      </w:r>
      <w:r w:rsidR="00A63FF8">
        <w:rPr>
          <w:sz w:val="28"/>
          <w:szCs w:val="28"/>
        </w:rPr>
        <w:t>О</w:t>
      </w:r>
      <w:r>
        <w:rPr>
          <w:sz w:val="28"/>
          <w:szCs w:val="28"/>
        </w:rPr>
        <w:t>течественной войне (далее – ВОВ) 9 мая</w:t>
      </w:r>
      <w:r w:rsidRPr="004F573F">
        <w:rPr>
          <w:sz w:val="28"/>
          <w:szCs w:val="28"/>
        </w:rPr>
        <w:t>.</w:t>
      </w:r>
    </w:p>
    <w:p w:rsidR="00E36D58" w:rsidRPr="00A76560" w:rsidRDefault="00E36D58" w:rsidP="005307F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E36D58" w:rsidRPr="009F1CBF" w:rsidRDefault="00E36D58" w:rsidP="005307FA">
      <w:pPr>
        <w:tabs>
          <w:tab w:val="left" w:pos="0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F1CBF">
        <w:rPr>
          <w:sz w:val="28"/>
          <w:szCs w:val="28"/>
        </w:rPr>
        <w:t>Организаторы Акции</w:t>
      </w:r>
    </w:p>
    <w:p w:rsidR="00E36D58" w:rsidRPr="00A76560" w:rsidRDefault="00E36D58" w:rsidP="005307FA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E36D58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9F1CBF">
        <w:rPr>
          <w:sz w:val="28"/>
          <w:szCs w:val="28"/>
        </w:rPr>
        <w:t>Организаторы Акции – Министерство образования и науки Республики Татарстан совместно с государственным бюджетным учреждением дополнительного образования «Республиканский центр внешкольной работы» (далее – Организаторы).</w:t>
      </w:r>
    </w:p>
    <w:p w:rsidR="00E36D58" w:rsidRPr="007A4077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FB1590">
        <w:rPr>
          <w:sz w:val="28"/>
          <w:szCs w:val="28"/>
        </w:rPr>
        <w:t xml:space="preserve">Общее руководство по подготовке и проведению </w:t>
      </w:r>
      <w:r>
        <w:rPr>
          <w:sz w:val="28"/>
          <w:szCs w:val="28"/>
        </w:rPr>
        <w:t xml:space="preserve">Акции </w:t>
      </w:r>
      <w:r w:rsidRPr="00FB1590">
        <w:rPr>
          <w:sz w:val="28"/>
          <w:szCs w:val="28"/>
        </w:rPr>
        <w:t xml:space="preserve">осуществляет </w:t>
      </w:r>
      <w:r w:rsidRPr="000C7F6A">
        <w:rPr>
          <w:sz w:val="28"/>
          <w:szCs w:val="28"/>
        </w:rPr>
        <w:t>государственн</w:t>
      </w:r>
      <w:r>
        <w:rPr>
          <w:sz w:val="28"/>
          <w:szCs w:val="28"/>
        </w:rPr>
        <w:t>ое</w:t>
      </w:r>
      <w:r w:rsidRPr="000C7F6A">
        <w:rPr>
          <w:sz w:val="28"/>
          <w:szCs w:val="28"/>
        </w:rPr>
        <w:t xml:space="preserve"> бюджетн</w:t>
      </w:r>
      <w:r>
        <w:rPr>
          <w:sz w:val="28"/>
          <w:szCs w:val="28"/>
        </w:rPr>
        <w:t>ое</w:t>
      </w:r>
      <w:r w:rsidRPr="000C7F6A">
        <w:rPr>
          <w:sz w:val="28"/>
          <w:szCs w:val="28"/>
        </w:rPr>
        <w:t xml:space="preserve"> учреждение</w:t>
      </w:r>
      <w:r>
        <w:rPr>
          <w:sz w:val="28"/>
          <w:szCs w:val="28"/>
        </w:rPr>
        <w:t xml:space="preserve"> </w:t>
      </w:r>
      <w:r w:rsidRPr="000C7F6A">
        <w:rPr>
          <w:sz w:val="28"/>
          <w:szCs w:val="28"/>
        </w:rPr>
        <w:t>дополнительного образования «Республиканский центр внешкольной работы»</w:t>
      </w:r>
      <w:r>
        <w:rPr>
          <w:sz w:val="28"/>
          <w:szCs w:val="28"/>
        </w:rPr>
        <w:t xml:space="preserve"> (далее – ГБУ ДО «РЦВР»).</w:t>
      </w:r>
    </w:p>
    <w:p w:rsidR="00E36D58" w:rsidRPr="00E05219" w:rsidRDefault="00E36D58" w:rsidP="005307FA">
      <w:pPr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</w:p>
    <w:p w:rsidR="00E36D58" w:rsidRPr="009F1CBF" w:rsidRDefault="00E36D58" w:rsidP="005307FA">
      <w:pPr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F1CBF">
        <w:rPr>
          <w:sz w:val="28"/>
          <w:szCs w:val="28"/>
        </w:rPr>
        <w:t>Цели и задачи Акции</w:t>
      </w:r>
    </w:p>
    <w:p w:rsidR="00E36D58" w:rsidRPr="00A76560" w:rsidRDefault="00E36D58" w:rsidP="005307FA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E36D58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3.1.</w:t>
      </w:r>
      <w:r w:rsidRPr="00A76560">
        <w:rPr>
          <w:sz w:val="28"/>
          <w:szCs w:val="28"/>
        </w:rPr>
        <w:tab/>
      </w:r>
      <w:r>
        <w:rPr>
          <w:sz w:val="28"/>
          <w:szCs w:val="28"/>
        </w:rPr>
        <w:t>Формирование у подрастающего поколения</w:t>
      </w:r>
      <w:r w:rsidRPr="00E36D58">
        <w:rPr>
          <w:sz w:val="28"/>
          <w:szCs w:val="28"/>
        </w:rPr>
        <w:t xml:space="preserve"> патриотических ценностей, уважительного отношения к Родине, ее истории и сохранение памяти о воинах, погибших при защите Отечества</w:t>
      </w:r>
      <w:r>
        <w:rPr>
          <w:sz w:val="28"/>
          <w:szCs w:val="28"/>
        </w:rPr>
        <w:t>.</w:t>
      </w:r>
    </w:p>
    <w:p w:rsidR="00E36D58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Задача Акции:</w:t>
      </w:r>
    </w:p>
    <w:p w:rsidR="00A63FF8" w:rsidRDefault="00A63FF8" w:rsidP="005307FA">
      <w:pPr>
        <w:spacing w:line="276" w:lineRule="auto"/>
        <w:ind w:firstLine="709"/>
        <w:jc w:val="both"/>
        <w:rPr>
          <w:sz w:val="28"/>
          <w:szCs w:val="28"/>
        </w:rPr>
      </w:pPr>
      <w:r w:rsidRPr="00A63FF8">
        <w:rPr>
          <w:sz w:val="28"/>
          <w:szCs w:val="28"/>
        </w:rPr>
        <w:t>популяризаци</w:t>
      </w:r>
      <w:r>
        <w:rPr>
          <w:sz w:val="28"/>
          <w:szCs w:val="28"/>
        </w:rPr>
        <w:t>я</w:t>
      </w:r>
      <w:r w:rsidRPr="00A63FF8">
        <w:rPr>
          <w:sz w:val="28"/>
          <w:szCs w:val="28"/>
        </w:rPr>
        <w:t xml:space="preserve"> общественного символа </w:t>
      </w:r>
      <w:r>
        <w:rPr>
          <w:sz w:val="28"/>
          <w:szCs w:val="28"/>
        </w:rPr>
        <w:t>Дня Победы;</w:t>
      </w:r>
    </w:p>
    <w:p w:rsidR="00A63FF8" w:rsidRDefault="00A63FF8" w:rsidP="005307FA">
      <w:pPr>
        <w:spacing w:line="276" w:lineRule="auto"/>
        <w:ind w:firstLine="709"/>
        <w:jc w:val="both"/>
        <w:rPr>
          <w:sz w:val="28"/>
          <w:szCs w:val="28"/>
        </w:rPr>
      </w:pPr>
      <w:r w:rsidRPr="00A63FF8">
        <w:rPr>
          <w:sz w:val="28"/>
          <w:szCs w:val="28"/>
        </w:rPr>
        <w:t>вовлечении молодёжи в социально значимую деятельность гражданско</w:t>
      </w:r>
      <w:r>
        <w:rPr>
          <w:sz w:val="28"/>
          <w:szCs w:val="28"/>
        </w:rPr>
        <w:t xml:space="preserve">-патриотической направленности </w:t>
      </w:r>
      <w:r>
        <w:rPr>
          <w:rFonts w:eastAsia="Calibri"/>
          <w:sz w:val="28"/>
          <w:szCs w:val="28"/>
          <w:lang w:eastAsia="en-US"/>
        </w:rPr>
        <w:t xml:space="preserve">вместе с участниками проекта </w:t>
      </w:r>
      <w:r w:rsidRPr="00842101">
        <w:rPr>
          <w:rFonts w:eastAsia="Calibri"/>
          <w:sz w:val="28"/>
          <w:szCs w:val="28"/>
          <w:lang w:eastAsia="en-US"/>
        </w:rPr>
        <w:t>«</w:t>
      </w:r>
      <w:proofErr w:type="spellStart"/>
      <w:r w:rsidRPr="00842101">
        <w:rPr>
          <w:rFonts w:eastAsia="Calibri"/>
          <w:sz w:val="28"/>
          <w:szCs w:val="28"/>
          <w:lang w:eastAsia="en-US"/>
        </w:rPr>
        <w:t>SаMоSтоятельные</w:t>
      </w:r>
      <w:proofErr w:type="spellEnd"/>
      <w:r w:rsidRPr="00842101">
        <w:rPr>
          <w:rFonts w:eastAsia="Calibri"/>
          <w:sz w:val="28"/>
          <w:szCs w:val="28"/>
          <w:lang w:eastAsia="en-US"/>
        </w:rPr>
        <w:t xml:space="preserve"> дети»</w:t>
      </w:r>
      <w:r>
        <w:rPr>
          <w:rFonts w:eastAsia="Calibri"/>
          <w:sz w:val="28"/>
          <w:szCs w:val="28"/>
          <w:lang w:eastAsia="en-US"/>
        </w:rPr>
        <w:t xml:space="preserve"> (далее – Проект);</w:t>
      </w:r>
    </w:p>
    <w:p w:rsidR="00A63FF8" w:rsidRDefault="00A63FF8" w:rsidP="005307FA">
      <w:pPr>
        <w:spacing w:line="276" w:lineRule="auto"/>
        <w:ind w:firstLine="709"/>
        <w:jc w:val="both"/>
        <w:rPr>
          <w:sz w:val="28"/>
          <w:szCs w:val="28"/>
        </w:rPr>
      </w:pPr>
      <w:r w:rsidRPr="00A63FF8">
        <w:rPr>
          <w:sz w:val="28"/>
          <w:szCs w:val="28"/>
        </w:rPr>
        <w:t xml:space="preserve">выражении уважения, благодарности, признательности ветеранам </w:t>
      </w:r>
      <w:r>
        <w:rPr>
          <w:sz w:val="28"/>
          <w:szCs w:val="28"/>
        </w:rPr>
        <w:t>ВОВ;</w:t>
      </w:r>
    </w:p>
    <w:p w:rsidR="00E36D58" w:rsidRDefault="00E36D58" w:rsidP="005307FA">
      <w:pPr>
        <w:pStyle w:val="a8"/>
        <w:spacing w:line="276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9E4627">
        <w:rPr>
          <w:rFonts w:eastAsia="Calibri"/>
          <w:sz w:val="28"/>
          <w:szCs w:val="28"/>
          <w:lang w:eastAsia="en-US"/>
        </w:rPr>
        <w:t xml:space="preserve">познакомить жителей городов и населенных пунктов с </w:t>
      </w:r>
      <w:r>
        <w:rPr>
          <w:rFonts w:eastAsia="Calibri"/>
          <w:sz w:val="28"/>
          <w:szCs w:val="28"/>
          <w:lang w:eastAsia="en-US"/>
        </w:rPr>
        <w:t>Проектом</w:t>
      </w:r>
      <w:r w:rsidRPr="009E4627">
        <w:rPr>
          <w:rFonts w:eastAsia="Calibri"/>
          <w:sz w:val="28"/>
          <w:szCs w:val="28"/>
          <w:lang w:eastAsia="en-US"/>
        </w:rPr>
        <w:t>;</w:t>
      </w:r>
    </w:p>
    <w:p w:rsidR="00E36D58" w:rsidRPr="00E05219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</w:p>
    <w:p w:rsidR="00E36D58" w:rsidRPr="009F1CBF" w:rsidRDefault="00E36D58" w:rsidP="005307FA">
      <w:pPr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9F1CBF">
        <w:rPr>
          <w:sz w:val="28"/>
          <w:szCs w:val="28"/>
        </w:rPr>
        <w:t>Участники Акции</w:t>
      </w:r>
    </w:p>
    <w:p w:rsidR="00E36D58" w:rsidRPr="00A76560" w:rsidRDefault="00E36D58" w:rsidP="005307FA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E36D58" w:rsidRDefault="00E36D58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4.1.   </w:t>
      </w:r>
      <w:r w:rsidRPr="00C01976">
        <w:rPr>
          <w:rFonts w:eastAsia="Calibri"/>
          <w:sz w:val="28"/>
          <w:szCs w:val="28"/>
          <w:lang w:eastAsia="en-US"/>
        </w:rPr>
        <w:t xml:space="preserve">Дети и подростки, руководители – педагоги, родители, состоящие из участников </w:t>
      </w:r>
      <w:r>
        <w:rPr>
          <w:rFonts w:eastAsia="Calibri"/>
          <w:sz w:val="28"/>
          <w:szCs w:val="28"/>
          <w:lang w:eastAsia="en-US"/>
        </w:rPr>
        <w:t>Проекта</w:t>
      </w:r>
      <w:r w:rsidRPr="00C01976">
        <w:rPr>
          <w:rFonts w:eastAsia="Calibri"/>
          <w:sz w:val="28"/>
          <w:szCs w:val="28"/>
          <w:lang w:eastAsia="en-US"/>
        </w:rPr>
        <w:t xml:space="preserve"> в сопровождении педагога </w:t>
      </w:r>
      <w:r w:rsidR="00B10979">
        <w:rPr>
          <w:rFonts w:eastAsia="Calibri"/>
          <w:sz w:val="28"/>
          <w:szCs w:val="28"/>
          <w:lang w:eastAsia="en-US"/>
        </w:rPr>
        <w:t>обще</w:t>
      </w:r>
      <w:r w:rsidRPr="00C01976">
        <w:rPr>
          <w:rFonts w:eastAsia="Calibri"/>
          <w:sz w:val="28"/>
          <w:szCs w:val="28"/>
          <w:lang w:eastAsia="en-US"/>
        </w:rPr>
        <w:t xml:space="preserve">образовательного учреждения, в котором реализуется </w:t>
      </w:r>
      <w:r>
        <w:rPr>
          <w:rFonts w:eastAsia="Calibri"/>
          <w:sz w:val="28"/>
          <w:szCs w:val="28"/>
          <w:lang w:eastAsia="en-US"/>
        </w:rPr>
        <w:t>П</w:t>
      </w:r>
      <w:r w:rsidRPr="00C01976">
        <w:rPr>
          <w:rFonts w:eastAsia="Calibri"/>
          <w:sz w:val="28"/>
          <w:szCs w:val="28"/>
          <w:lang w:eastAsia="en-US"/>
        </w:rPr>
        <w:t>роект.</w:t>
      </w:r>
    </w:p>
    <w:p w:rsidR="00E36D58" w:rsidRPr="003B39DC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</w:p>
    <w:p w:rsidR="00E36D58" w:rsidRPr="009F1CBF" w:rsidRDefault="00E36D58" w:rsidP="005307FA">
      <w:pPr>
        <w:spacing w:line="276" w:lineRule="auto"/>
        <w:ind w:left="85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9F1CBF">
        <w:rPr>
          <w:sz w:val="28"/>
          <w:szCs w:val="28"/>
        </w:rPr>
        <w:t>Условия и порядок проведения Акции</w:t>
      </w:r>
    </w:p>
    <w:p w:rsidR="00E36D58" w:rsidRPr="00A76560" w:rsidRDefault="00E36D58" w:rsidP="005307FA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6B7A90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5.1.</w:t>
      </w:r>
      <w:r w:rsidR="006B7A90">
        <w:rPr>
          <w:rFonts w:eastAsia="Calibri"/>
          <w:sz w:val="28"/>
          <w:szCs w:val="28"/>
          <w:lang w:eastAsia="en-US"/>
        </w:rPr>
        <w:t xml:space="preserve"> </w:t>
      </w:r>
      <w:r w:rsidR="006B7A90" w:rsidRPr="006B7A90">
        <w:rPr>
          <w:sz w:val="28"/>
          <w:szCs w:val="28"/>
        </w:rPr>
        <w:t xml:space="preserve">Мобильные группы участников </w:t>
      </w:r>
      <w:r w:rsidR="006B7A90">
        <w:rPr>
          <w:sz w:val="28"/>
          <w:szCs w:val="28"/>
        </w:rPr>
        <w:t>П</w:t>
      </w:r>
      <w:r w:rsidR="006B7A90" w:rsidRPr="006B7A90">
        <w:rPr>
          <w:sz w:val="28"/>
          <w:szCs w:val="28"/>
        </w:rPr>
        <w:t>р</w:t>
      </w:r>
      <w:r w:rsidR="006B7A90">
        <w:rPr>
          <w:sz w:val="28"/>
          <w:szCs w:val="28"/>
        </w:rPr>
        <w:t>оекта:</w:t>
      </w:r>
    </w:p>
    <w:p w:rsidR="006B7A90" w:rsidRPr="006B7A90" w:rsidRDefault="006B7A90" w:rsidP="005307FA">
      <w:pPr>
        <w:spacing w:line="276" w:lineRule="auto"/>
        <w:ind w:firstLine="709"/>
        <w:jc w:val="both"/>
        <w:rPr>
          <w:sz w:val="28"/>
          <w:szCs w:val="28"/>
        </w:rPr>
      </w:pPr>
      <w:r w:rsidRPr="006B7A90">
        <w:rPr>
          <w:sz w:val="28"/>
          <w:szCs w:val="28"/>
        </w:rPr>
        <w:t>определяют и согласуют с заинтересованными организациями место проведения Акции;</w:t>
      </w:r>
    </w:p>
    <w:p w:rsidR="006B7A90" w:rsidRPr="006B7A90" w:rsidRDefault="006B7A90" w:rsidP="005307FA">
      <w:pPr>
        <w:spacing w:line="276" w:lineRule="auto"/>
        <w:ind w:firstLine="709"/>
        <w:jc w:val="both"/>
        <w:rPr>
          <w:sz w:val="28"/>
          <w:szCs w:val="28"/>
        </w:rPr>
      </w:pPr>
      <w:r w:rsidRPr="006B7A90">
        <w:rPr>
          <w:sz w:val="28"/>
          <w:szCs w:val="28"/>
        </w:rPr>
        <w:t xml:space="preserve">организуют пространство, на котором планируется проведение Акции: решение вопроса о музыкальном сопровождении мероприятия (при необходимости), вопроса о размещении плакатов, с символикой </w:t>
      </w:r>
      <w:r>
        <w:rPr>
          <w:sz w:val="28"/>
          <w:szCs w:val="28"/>
        </w:rPr>
        <w:t>П</w:t>
      </w:r>
      <w:r w:rsidRPr="006B7A90">
        <w:rPr>
          <w:sz w:val="28"/>
          <w:szCs w:val="28"/>
        </w:rPr>
        <w:t>роекта и Акции</w:t>
      </w:r>
      <w:r>
        <w:rPr>
          <w:sz w:val="28"/>
          <w:szCs w:val="28"/>
        </w:rPr>
        <w:t>, вопроса о приглашенных гостях (ветеранах ВОВ)</w:t>
      </w:r>
      <w:r w:rsidRPr="006B7A90">
        <w:rPr>
          <w:sz w:val="28"/>
          <w:szCs w:val="28"/>
        </w:rPr>
        <w:t>;</w:t>
      </w:r>
    </w:p>
    <w:p w:rsidR="00430DCA" w:rsidRDefault="006B7A90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B7A90">
        <w:rPr>
          <w:sz w:val="28"/>
          <w:szCs w:val="28"/>
        </w:rPr>
        <w:t xml:space="preserve">в назначенное время выходят на место проведения Акции, устанавливают плакаты и организуют Акцию, на которой подросткам и взрослым будет предложено </w:t>
      </w:r>
      <w:r>
        <w:rPr>
          <w:rFonts w:eastAsia="Calibri"/>
          <w:sz w:val="28"/>
          <w:szCs w:val="28"/>
          <w:lang w:eastAsia="en-US"/>
        </w:rPr>
        <w:t xml:space="preserve">поздравить </w:t>
      </w:r>
      <w:r w:rsidR="00430DCA">
        <w:rPr>
          <w:rFonts w:eastAsia="Calibri"/>
          <w:sz w:val="28"/>
          <w:szCs w:val="28"/>
          <w:lang w:eastAsia="en-US"/>
        </w:rPr>
        <w:t>ветеранов ВОВ с праздником Победы</w:t>
      </w:r>
      <w:r w:rsidR="00E36D58">
        <w:rPr>
          <w:rFonts w:eastAsia="Calibri"/>
          <w:sz w:val="28"/>
          <w:szCs w:val="28"/>
          <w:lang w:eastAsia="en-US"/>
        </w:rPr>
        <w:t>;</w:t>
      </w:r>
    </w:p>
    <w:p w:rsidR="00E36D58" w:rsidRPr="00B42CE0" w:rsidRDefault="00E36D58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</w:t>
      </w:r>
      <w:r w:rsidR="006B7A90">
        <w:rPr>
          <w:rFonts w:eastAsia="Calibri"/>
          <w:sz w:val="28"/>
          <w:szCs w:val="28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Pr="00A149FA">
        <w:rPr>
          <w:bCs/>
          <w:sz w:val="28"/>
          <w:szCs w:val="28"/>
        </w:rPr>
        <w:t>Акция проводится с соблюдением законодательства Российской Федерации</w:t>
      </w:r>
      <w:r w:rsidR="006B7A90">
        <w:rPr>
          <w:bCs/>
          <w:sz w:val="28"/>
          <w:szCs w:val="28"/>
        </w:rPr>
        <w:t>.</w:t>
      </w:r>
      <w:r w:rsidR="006B7A90" w:rsidRPr="006B7A90">
        <w:rPr>
          <w:rFonts w:eastAsia="Calibri"/>
          <w:sz w:val="28"/>
          <w:szCs w:val="28"/>
          <w:lang w:eastAsia="en-US"/>
        </w:rPr>
        <w:t xml:space="preserve"> </w:t>
      </w:r>
      <w:r w:rsidR="006B7A90" w:rsidRPr="004058C0">
        <w:rPr>
          <w:rFonts w:eastAsia="Calibri"/>
          <w:sz w:val="28"/>
          <w:szCs w:val="28"/>
          <w:lang w:eastAsia="en-US"/>
        </w:rPr>
        <w:t>Приветствуется приглашение представителей средств массовой информации (далее - СМИ)</w:t>
      </w:r>
      <w:r w:rsidR="00DD58B2">
        <w:rPr>
          <w:rFonts w:eastAsia="Calibri"/>
          <w:sz w:val="28"/>
          <w:szCs w:val="28"/>
          <w:lang w:eastAsia="en-US"/>
        </w:rPr>
        <w:t>.</w:t>
      </w:r>
    </w:p>
    <w:p w:rsidR="00E36D58" w:rsidRPr="006A66F6" w:rsidRDefault="00E36D58" w:rsidP="005307FA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</w:p>
    <w:p w:rsidR="00E36D58" w:rsidRPr="009F1CBF" w:rsidRDefault="00E36D58" w:rsidP="005307FA">
      <w:pPr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9F1CBF">
        <w:rPr>
          <w:sz w:val="28"/>
          <w:szCs w:val="28"/>
        </w:rPr>
        <w:t>Требования к Акции</w:t>
      </w:r>
    </w:p>
    <w:p w:rsidR="00E36D58" w:rsidRPr="00A76560" w:rsidRDefault="00E36D58" w:rsidP="005307FA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E36D58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 </w:t>
      </w:r>
      <w:r w:rsidRPr="00C01976">
        <w:rPr>
          <w:sz w:val="28"/>
          <w:szCs w:val="28"/>
        </w:rPr>
        <w:t xml:space="preserve">Результатом проведенной </w:t>
      </w:r>
      <w:r>
        <w:rPr>
          <w:sz w:val="28"/>
          <w:szCs w:val="28"/>
        </w:rPr>
        <w:t>А</w:t>
      </w:r>
      <w:r w:rsidRPr="00C01976">
        <w:rPr>
          <w:sz w:val="28"/>
          <w:szCs w:val="28"/>
        </w:rPr>
        <w:t>кции является групповая фотография всех участников мероприятия.</w:t>
      </w:r>
    </w:p>
    <w:p w:rsidR="00430DCA" w:rsidRPr="00C01976" w:rsidRDefault="00430DCA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Рекомендуется надеть георгиевскую ленточку.</w:t>
      </w:r>
    </w:p>
    <w:p w:rsidR="00E36D58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430DCA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C01976">
        <w:rPr>
          <w:sz w:val="28"/>
          <w:szCs w:val="28"/>
        </w:rPr>
        <w:t xml:space="preserve">На сайтах общеобразовательных организаций во вкладках для родителей и педагогов </w:t>
      </w:r>
      <w:r>
        <w:rPr>
          <w:sz w:val="28"/>
          <w:szCs w:val="28"/>
        </w:rPr>
        <w:t>рекомендуется</w:t>
      </w:r>
      <w:r w:rsidRPr="00C01976">
        <w:rPr>
          <w:sz w:val="28"/>
          <w:szCs w:val="28"/>
        </w:rPr>
        <w:t xml:space="preserve"> разме</w:t>
      </w:r>
      <w:r>
        <w:rPr>
          <w:sz w:val="28"/>
          <w:szCs w:val="28"/>
        </w:rPr>
        <w:t>с</w:t>
      </w:r>
      <w:r w:rsidRPr="00C01976">
        <w:rPr>
          <w:sz w:val="28"/>
          <w:szCs w:val="28"/>
        </w:rPr>
        <w:t xml:space="preserve">тить информацию </w:t>
      </w:r>
      <w:r>
        <w:rPr>
          <w:sz w:val="28"/>
          <w:szCs w:val="28"/>
        </w:rPr>
        <w:t>с материалами о проведенной Акции.</w:t>
      </w:r>
    </w:p>
    <w:p w:rsidR="00E36D58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</w:p>
    <w:p w:rsidR="00E36D58" w:rsidRPr="009F1CBF" w:rsidRDefault="00E36D58" w:rsidP="005307FA">
      <w:pPr>
        <w:suppressAutoHyphens/>
        <w:spacing w:line="276" w:lineRule="auto"/>
        <w:ind w:left="851"/>
        <w:jc w:val="center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7. </w:t>
      </w:r>
      <w:r w:rsidRPr="009F1CBF">
        <w:rPr>
          <w:color w:val="000000"/>
          <w:sz w:val="28"/>
          <w:szCs w:val="28"/>
          <w:lang w:eastAsia="ar-SA"/>
        </w:rPr>
        <w:t>Время и место проведения Акции</w:t>
      </w:r>
    </w:p>
    <w:p w:rsidR="00E36D58" w:rsidRPr="00852C28" w:rsidRDefault="00E36D58" w:rsidP="005307FA">
      <w:pPr>
        <w:pStyle w:val="a8"/>
        <w:suppressAutoHyphens/>
        <w:spacing w:line="276" w:lineRule="auto"/>
        <w:ind w:left="0" w:firstLine="709"/>
        <w:rPr>
          <w:b/>
          <w:color w:val="000000"/>
          <w:sz w:val="28"/>
          <w:szCs w:val="28"/>
          <w:lang w:eastAsia="ar-SA"/>
        </w:rPr>
      </w:pPr>
    </w:p>
    <w:p w:rsidR="00E36D58" w:rsidRPr="009F1CBF" w:rsidRDefault="00E36D58" w:rsidP="005307FA">
      <w:pPr>
        <w:suppressAutoHyphens/>
        <w:spacing w:line="276" w:lineRule="auto"/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en-US"/>
        </w:rPr>
        <w:t xml:space="preserve">7.1. </w:t>
      </w:r>
      <w:r w:rsidRPr="009F1CBF">
        <w:rPr>
          <w:rFonts w:eastAsia="Calibri"/>
          <w:sz w:val="28"/>
          <w:szCs w:val="28"/>
          <w:lang w:eastAsia="en-US"/>
        </w:rPr>
        <w:t xml:space="preserve">Акция проводится </w:t>
      </w:r>
      <w:r w:rsidR="006B7A90">
        <w:rPr>
          <w:rFonts w:eastAsia="Calibri"/>
          <w:sz w:val="28"/>
          <w:szCs w:val="28"/>
          <w:lang w:eastAsia="en-US"/>
        </w:rPr>
        <w:t>с 1 по 9</w:t>
      </w:r>
      <w:r w:rsidRPr="009F1CBF">
        <w:rPr>
          <w:rFonts w:eastAsia="Calibri"/>
          <w:sz w:val="28"/>
          <w:szCs w:val="28"/>
          <w:lang w:eastAsia="en-US"/>
        </w:rPr>
        <w:t xml:space="preserve"> </w:t>
      </w:r>
      <w:r w:rsidR="006B7A90">
        <w:rPr>
          <w:rFonts w:eastAsia="Calibri"/>
          <w:sz w:val="28"/>
          <w:szCs w:val="28"/>
          <w:lang w:eastAsia="en-US"/>
        </w:rPr>
        <w:t>мая</w:t>
      </w:r>
      <w:r w:rsidRPr="009F1CBF">
        <w:rPr>
          <w:rFonts w:eastAsia="Calibri"/>
          <w:sz w:val="28"/>
          <w:szCs w:val="28"/>
          <w:lang w:eastAsia="en-US"/>
        </w:rPr>
        <w:t xml:space="preserve"> 202</w:t>
      </w:r>
      <w:r w:rsidR="006B7A90">
        <w:rPr>
          <w:rFonts w:eastAsia="Calibri"/>
          <w:sz w:val="28"/>
          <w:szCs w:val="28"/>
          <w:lang w:eastAsia="en-US"/>
        </w:rPr>
        <w:t>4</w:t>
      </w:r>
      <w:r w:rsidRPr="009F1CBF">
        <w:rPr>
          <w:rFonts w:eastAsia="Calibri"/>
          <w:sz w:val="28"/>
          <w:szCs w:val="28"/>
          <w:lang w:eastAsia="en-US"/>
        </w:rPr>
        <w:t xml:space="preserve"> года с 11:00 до </w:t>
      </w:r>
      <w:r w:rsidR="006B7A90">
        <w:rPr>
          <w:rFonts w:eastAsia="Calibri"/>
          <w:sz w:val="28"/>
          <w:szCs w:val="28"/>
          <w:lang w:eastAsia="en-US"/>
        </w:rPr>
        <w:t>14:00</w:t>
      </w:r>
      <w:r w:rsidRPr="009F1CBF">
        <w:rPr>
          <w:color w:val="000000"/>
          <w:sz w:val="28"/>
          <w:szCs w:val="28"/>
          <w:lang w:eastAsia="ar-SA"/>
        </w:rPr>
        <w:t xml:space="preserve"> </w:t>
      </w:r>
      <w:r w:rsidR="006B7A90" w:rsidRPr="004912F8">
        <w:rPr>
          <w:rFonts w:eastAsia="Calibri"/>
          <w:sz w:val="28"/>
          <w:szCs w:val="28"/>
          <w:lang w:eastAsia="en-US"/>
        </w:rPr>
        <w:t>одно</w:t>
      </w:r>
      <w:r w:rsidR="006B7A90">
        <w:rPr>
          <w:rFonts w:eastAsia="Calibri"/>
          <w:sz w:val="28"/>
          <w:szCs w:val="28"/>
          <w:lang w:eastAsia="en-US"/>
        </w:rPr>
        <w:t>м из многолюдных мест города или территория образовательной организации</w:t>
      </w:r>
      <w:r w:rsidRPr="009F1CBF">
        <w:rPr>
          <w:color w:val="000000"/>
          <w:sz w:val="28"/>
          <w:szCs w:val="28"/>
          <w:lang w:eastAsia="ar-SA"/>
        </w:rPr>
        <w:t xml:space="preserve">. </w:t>
      </w:r>
    </w:p>
    <w:p w:rsidR="00E36D58" w:rsidRPr="0038136F" w:rsidRDefault="00E36D58" w:rsidP="005307FA">
      <w:pPr>
        <w:pStyle w:val="a8"/>
        <w:suppressAutoHyphens/>
        <w:spacing w:line="276" w:lineRule="auto"/>
        <w:ind w:left="0" w:firstLine="709"/>
        <w:jc w:val="both"/>
        <w:rPr>
          <w:color w:val="000000"/>
          <w:sz w:val="28"/>
          <w:szCs w:val="28"/>
          <w:lang w:eastAsia="ar-SA"/>
        </w:rPr>
      </w:pPr>
    </w:p>
    <w:p w:rsidR="00E36D58" w:rsidRPr="00E05219" w:rsidRDefault="00E36D58" w:rsidP="005307FA">
      <w:pPr>
        <w:pStyle w:val="a8"/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8. Порядок подведения итогов Акции</w:t>
      </w:r>
    </w:p>
    <w:p w:rsidR="00E36D58" w:rsidRPr="00CA0B09" w:rsidRDefault="00E36D58" w:rsidP="005307FA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E36D58" w:rsidRDefault="00E36D58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8.1. </w:t>
      </w:r>
      <w:r w:rsidRPr="004912F8">
        <w:rPr>
          <w:rFonts w:eastAsia="Calibri"/>
          <w:sz w:val="28"/>
          <w:szCs w:val="28"/>
          <w:lang w:eastAsia="en-US"/>
        </w:rPr>
        <w:t xml:space="preserve">По итогам проведенной </w:t>
      </w:r>
      <w:r>
        <w:rPr>
          <w:rFonts w:eastAsia="Calibri"/>
          <w:sz w:val="28"/>
          <w:szCs w:val="28"/>
          <w:lang w:eastAsia="en-US"/>
        </w:rPr>
        <w:t>А</w:t>
      </w:r>
      <w:r w:rsidRPr="004912F8">
        <w:rPr>
          <w:rFonts w:eastAsia="Calibri"/>
          <w:sz w:val="28"/>
          <w:szCs w:val="28"/>
          <w:lang w:eastAsia="en-US"/>
        </w:rPr>
        <w:t xml:space="preserve">кции на электронный адрес </w:t>
      </w:r>
      <w:r w:rsidR="005307FA">
        <w:rPr>
          <w:rFonts w:eastAsia="Calibri"/>
          <w:sz w:val="28"/>
          <w:szCs w:val="28"/>
          <w:lang w:eastAsia="en-US"/>
        </w:rPr>
        <w:t>П</w:t>
      </w:r>
      <w:r w:rsidRPr="004912F8">
        <w:rPr>
          <w:rFonts w:eastAsia="Calibri"/>
          <w:sz w:val="28"/>
          <w:szCs w:val="28"/>
          <w:lang w:eastAsia="en-US"/>
        </w:rPr>
        <w:t xml:space="preserve">роекта </w:t>
      </w:r>
      <w:r>
        <w:rPr>
          <w:rFonts w:eastAsia="Calibri"/>
          <w:sz w:val="28"/>
          <w:szCs w:val="28"/>
          <w:lang w:eastAsia="en-US"/>
        </w:rPr>
        <w:t xml:space="preserve">            </w:t>
      </w:r>
      <w:hyperlink r:id="rId22" w:history="1">
        <w:r w:rsidRPr="00F86CFC">
          <w:rPr>
            <w:rStyle w:val="a9"/>
            <w:color w:val="auto"/>
            <w:sz w:val="28"/>
            <w:szCs w:val="28"/>
          </w:rPr>
          <w:t>sms-deti2019@mail.ru</w:t>
        </w:r>
      </w:hyperlink>
      <w:r>
        <w:rPr>
          <w:rStyle w:val="a9"/>
          <w:color w:val="auto"/>
          <w:sz w:val="28"/>
          <w:szCs w:val="28"/>
          <w:u w:val="none"/>
        </w:rPr>
        <w:t xml:space="preserve"> с пометкой «</w:t>
      </w:r>
      <w:r w:rsidR="006B7A90">
        <w:rPr>
          <w:rStyle w:val="a9"/>
          <w:color w:val="auto"/>
          <w:sz w:val="28"/>
          <w:szCs w:val="28"/>
          <w:u w:val="none"/>
        </w:rPr>
        <w:t>Георгиевская ленточка</w:t>
      </w:r>
      <w:r>
        <w:rPr>
          <w:rStyle w:val="a9"/>
          <w:color w:val="auto"/>
          <w:sz w:val="28"/>
          <w:szCs w:val="28"/>
          <w:u w:val="none"/>
        </w:rPr>
        <w:t xml:space="preserve">» </w:t>
      </w:r>
      <w:r w:rsidRPr="004912F8">
        <w:rPr>
          <w:rFonts w:eastAsia="Calibri"/>
          <w:sz w:val="28"/>
          <w:szCs w:val="28"/>
          <w:lang w:eastAsia="en-US"/>
        </w:rPr>
        <w:t>представляется краткий отчет в виде текстовой информаци</w:t>
      </w:r>
      <w:r>
        <w:rPr>
          <w:rFonts w:eastAsia="Calibri"/>
          <w:sz w:val="28"/>
          <w:szCs w:val="28"/>
          <w:lang w:eastAsia="en-US"/>
        </w:rPr>
        <w:t>и</w:t>
      </w:r>
      <w:r w:rsidRPr="004912F8">
        <w:rPr>
          <w:rFonts w:eastAsia="Calibri"/>
          <w:sz w:val="28"/>
          <w:szCs w:val="28"/>
          <w:lang w:eastAsia="en-US"/>
        </w:rPr>
        <w:t xml:space="preserve"> (пресс-релиз) в программе </w:t>
      </w:r>
      <w:r w:rsidRPr="004912F8">
        <w:rPr>
          <w:rFonts w:eastAsia="Calibri"/>
          <w:sz w:val="28"/>
          <w:szCs w:val="28"/>
          <w:lang w:val="en-US" w:eastAsia="en-US"/>
        </w:rPr>
        <w:t>Microsoft</w:t>
      </w:r>
      <w:r w:rsidRPr="004912F8">
        <w:rPr>
          <w:rFonts w:eastAsia="Calibri"/>
          <w:sz w:val="28"/>
          <w:szCs w:val="28"/>
          <w:lang w:eastAsia="en-US"/>
        </w:rPr>
        <w:t xml:space="preserve"> </w:t>
      </w:r>
      <w:r w:rsidRPr="004912F8">
        <w:rPr>
          <w:rFonts w:eastAsia="Calibri"/>
          <w:sz w:val="28"/>
          <w:szCs w:val="28"/>
          <w:lang w:val="en-US" w:eastAsia="en-US"/>
        </w:rPr>
        <w:t>Word</w:t>
      </w:r>
      <w:r w:rsidRPr="004912F8">
        <w:rPr>
          <w:rFonts w:eastAsia="Calibri"/>
          <w:sz w:val="28"/>
          <w:szCs w:val="28"/>
          <w:lang w:eastAsia="en-US"/>
        </w:rPr>
        <w:t xml:space="preserve"> (1</w:t>
      </w:r>
      <w:r>
        <w:rPr>
          <w:rFonts w:eastAsia="Calibri"/>
          <w:sz w:val="28"/>
          <w:szCs w:val="28"/>
          <w:lang w:eastAsia="en-US"/>
        </w:rPr>
        <w:t>4</w:t>
      </w:r>
      <w:r w:rsidRPr="004912F8">
        <w:rPr>
          <w:rFonts w:eastAsia="Calibri"/>
          <w:sz w:val="28"/>
          <w:szCs w:val="28"/>
          <w:lang w:eastAsia="en-US"/>
        </w:rPr>
        <w:t xml:space="preserve"> шрифт, 1 интервал, не более 1 стр</w:t>
      </w:r>
      <w:r>
        <w:rPr>
          <w:rFonts w:eastAsia="Calibri"/>
          <w:sz w:val="28"/>
          <w:szCs w:val="28"/>
          <w:lang w:eastAsia="en-US"/>
        </w:rPr>
        <w:t>аницы</w:t>
      </w:r>
      <w:r w:rsidRPr="004912F8">
        <w:rPr>
          <w:rFonts w:eastAsia="Calibri"/>
          <w:sz w:val="28"/>
          <w:szCs w:val="28"/>
          <w:lang w:eastAsia="en-US"/>
        </w:rPr>
        <w:t>) 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4912F8">
        <w:rPr>
          <w:rFonts w:eastAsia="Calibri"/>
          <w:sz w:val="28"/>
          <w:szCs w:val="28"/>
          <w:lang w:eastAsia="en-US"/>
        </w:rPr>
        <w:t>3 фотографии (</w:t>
      </w:r>
      <w:r w:rsidRPr="004912F8">
        <w:rPr>
          <w:rFonts w:eastAsia="Calibri"/>
          <w:sz w:val="28"/>
          <w:szCs w:val="28"/>
          <w:lang w:val="en-US" w:eastAsia="en-US"/>
        </w:rPr>
        <w:t>jpeg</w:t>
      </w:r>
      <w:r w:rsidRPr="004912F8">
        <w:rPr>
          <w:rFonts w:eastAsia="Calibri"/>
          <w:sz w:val="28"/>
          <w:szCs w:val="28"/>
          <w:lang w:eastAsia="en-US"/>
        </w:rPr>
        <w:t>).</w:t>
      </w:r>
    </w:p>
    <w:p w:rsidR="00E36D58" w:rsidRDefault="00E36D58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8.2.  </w:t>
      </w:r>
      <w:r w:rsidRPr="004912F8">
        <w:rPr>
          <w:rFonts w:eastAsia="Calibri"/>
          <w:sz w:val="28"/>
          <w:szCs w:val="28"/>
          <w:lang w:eastAsia="en-US"/>
        </w:rPr>
        <w:t xml:space="preserve">Своевременность, информативность и творческая подача материала, а также подтверждающая информация о размещении материалов в </w:t>
      </w:r>
      <w:r>
        <w:rPr>
          <w:rFonts w:eastAsia="Calibri"/>
          <w:sz w:val="28"/>
          <w:szCs w:val="28"/>
          <w:lang w:eastAsia="en-US"/>
        </w:rPr>
        <w:t>средствах массовой информации (далее – СМИ)</w:t>
      </w:r>
      <w:r w:rsidRPr="004912F8">
        <w:rPr>
          <w:rFonts w:eastAsia="Calibri"/>
          <w:sz w:val="28"/>
          <w:szCs w:val="28"/>
          <w:lang w:eastAsia="en-US"/>
        </w:rPr>
        <w:t>, социальных сетях и других электронных источниках (направляются адреса), будут одним из критериев рейтинга участников проекта.</w:t>
      </w:r>
    </w:p>
    <w:p w:rsidR="00E36D58" w:rsidRDefault="00E36D58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8.3.    </w:t>
      </w:r>
      <w:r w:rsidRPr="003B60DB">
        <w:rPr>
          <w:rFonts w:eastAsia="Calibri"/>
          <w:sz w:val="28"/>
          <w:szCs w:val="28"/>
          <w:lang w:eastAsia="en-US"/>
        </w:rPr>
        <w:t>Срок предоста</w:t>
      </w:r>
      <w:r>
        <w:rPr>
          <w:rFonts w:eastAsia="Calibri"/>
          <w:sz w:val="28"/>
          <w:szCs w:val="28"/>
          <w:lang w:eastAsia="en-US"/>
        </w:rPr>
        <w:t>вления отчета</w:t>
      </w:r>
      <w:r w:rsidRPr="003B60DB">
        <w:rPr>
          <w:rFonts w:eastAsia="Calibri"/>
          <w:sz w:val="28"/>
          <w:szCs w:val="28"/>
          <w:lang w:eastAsia="en-US"/>
        </w:rPr>
        <w:t xml:space="preserve"> до </w:t>
      </w:r>
      <w:r w:rsidR="006B7A90">
        <w:rPr>
          <w:rFonts w:eastAsia="Calibri"/>
          <w:sz w:val="28"/>
          <w:szCs w:val="28"/>
          <w:lang w:eastAsia="en-US"/>
        </w:rPr>
        <w:t>14 мая</w:t>
      </w:r>
      <w:r w:rsidRPr="003B60DB">
        <w:rPr>
          <w:rFonts w:eastAsia="Calibri"/>
          <w:sz w:val="28"/>
          <w:szCs w:val="28"/>
          <w:lang w:eastAsia="en-US"/>
        </w:rPr>
        <w:t xml:space="preserve"> 202</w:t>
      </w:r>
      <w:r w:rsidR="006B7A90">
        <w:rPr>
          <w:rFonts w:eastAsia="Calibri"/>
          <w:sz w:val="28"/>
          <w:szCs w:val="28"/>
          <w:lang w:eastAsia="en-US"/>
        </w:rPr>
        <w:t>4</w:t>
      </w:r>
      <w:r w:rsidRPr="003B60DB">
        <w:rPr>
          <w:rFonts w:eastAsia="Calibri"/>
          <w:sz w:val="28"/>
          <w:szCs w:val="28"/>
          <w:lang w:eastAsia="en-US"/>
        </w:rPr>
        <w:t xml:space="preserve"> г.</w:t>
      </w:r>
    </w:p>
    <w:p w:rsidR="00E36D58" w:rsidRPr="000E32E3" w:rsidRDefault="00E36D58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36D58" w:rsidRPr="00E05219" w:rsidRDefault="00E36D58" w:rsidP="005307FA">
      <w:pPr>
        <w:pStyle w:val="a8"/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9. Контактная информация</w:t>
      </w:r>
    </w:p>
    <w:p w:rsidR="00E36D58" w:rsidRPr="00CA0B09" w:rsidRDefault="00E36D58" w:rsidP="005307FA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6B7A90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</w:t>
      </w:r>
      <w:r w:rsidRPr="009F1CBF">
        <w:rPr>
          <w:sz w:val="28"/>
          <w:szCs w:val="28"/>
        </w:rPr>
        <w:t xml:space="preserve">Оргкомитет Акции расположен по адресу: Республика Татарстан, </w:t>
      </w:r>
      <w:proofErr w:type="spellStart"/>
      <w:r w:rsidRPr="009F1CBF">
        <w:rPr>
          <w:sz w:val="28"/>
          <w:szCs w:val="28"/>
        </w:rPr>
        <w:t>г.Казань</w:t>
      </w:r>
      <w:proofErr w:type="spellEnd"/>
      <w:r w:rsidRPr="009F1CBF">
        <w:rPr>
          <w:sz w:val="28"/>
          <w:szCs w:val="28"/>
        </w:rPr>
        <w:t xml:space="preserve">, </w:t>
      </w:r>
      <w:proofErr w:type="spellStart"/>
      <w:r w:rsidRPr="009F1CBF">
        <w:rPr>
          <w:sz w:val="28"/>
          <w:szCs w:val="28"/>
        </w:rPr>
        <w:t>ул.Тимирязева</w:t>
      </w:r>
      <w:proofErr w:type="spellEnd"/>
      <w:r w:rsidRPr="009F1CBF">
        <w:rPr>
          <w:sz w:val="28"/>
          <w:szCs w:val="28"/>
        </w:rPr>
        <w:t>, д.8а, ГБУ ДО «Республиканский центр внешкольной работы».</w:t>
      </w:r>
    </w:p>
    <w:p w:rsidR="00E36D58" w:rsidRPr="006B7A90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  <w:r w:rsidRPr="00072C26">
        <w:rPr>
          <w:sz w:val="28"/>
          <w:szCs w:val="28"/>
        </w:rPr>
        <w:t xml:space="preserve">Контактное лицо: руководитель </w:t>
      </w:r>
      <w:r w:rsidR="005307FA">
        <w:rPr>
          <w:sz w:val="28"/>
          <w:szCs w:val="28"/>
        </w:rPr>
        <w:t>П</w:t>
      </w:r>
      <w:r w:rsidRPr="00072C26">
        <w:rPr>
          <w:sz w:val="28"/>
          <w:szCs w:val="28"/>
        </w:rPr>
        <w:t xml:space="preserve">роекта </w:t>
      </w:r>
      <w:proofErr w:type="spellStart"/>
      <w:r>
        <w:rPr>
          <w:sz w:val="28"/>
          <w:szCs w:val="28"/>
        </w:rPr>
        <w:t>Плагова</w:t>
      </w:r>
      <w:proofErr w:type="spellEnd"/>
      <w:r>
        <w:rPr>
          <w:sz w:val="28"/>
          <w:szCs w:val="28"/>
        </w:rPr>
        <w:t xml:space="preserve"> Елена Олеговна</w:t>
      </w:r>
      <w:r w:rsidRPr="00072C2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  8 </w:t>
      </w:r>
      <w:r w:rsidRPr="00072C26">
        <w:rPr>
          <w:sz w:val="28"/>
          <w:szCs w:val="28"/>
        </w:rPr>
        <w:t xml:space="preserve">(843) 204-05-86, </w:t>
      </w:r>
      <w:hyperlink r:id="rId23" w:history="1">
        <w:r w:rsidRPr="005B2F35">
          <w:rPr>
            <w:rStyle w:val="a9"/>
            <w:color w:val="auto"/>
            <w:sz w:val="28"/>
            <w:szCs w:val="28"/>
            <w:lang w:val="en-US"/>
          </w:rPr>
          <w:t>plagova</w:t>
        </w:r>
        <w:r w:rsidRPr="005B2F35">
          <w:rPr>
            <w:rStyle w:val="a9"/>
            <w:color w:val="auto"/>
            <w:sz w:val="28"/>
            <w:szCs w:val="28"/>
          </w:rPr>
          <w:t>2016@</w:t>
        </w:r>
        <w:r w:rsidRPr="005B2F35">
          <w:rPr>
            <w:rStyle w:val="a9"/>
            <w:color w:val="auto"/>
            <w:sz w:val="28"/>
            <w:szCs w:val="28"/>
            <w:lang w:val="en-US"/>
          </w:rPr>
          <w:t>gmail</w:t>
        </w:r>
        <w:r w:rsidRPr="005B2F35">
          <w:rPr>
            <w:rStyle w:val="a9"/>
            <w:color w:val="auto"/>
            <w:sz w:val="28"/>
            <w:szCs w:val="28"/>
          </w:rPr>
          <w:t>.</w:t>
        </w:r>
        <w:r w:rsidRPr="005B2F35">
          <w:rPr>
            <w:rStyle w:val="a9"/>
            <w:color w:val="auto"/>
            <w:sz w:val="28"/>
            <w:szCs w:val="28"/>
            <w:lang w:val="en-US"/>
          </w:rPr>
          <w:t>com</w:t>
        </w:r>
        <w:r w:rsidRPr="005B2F35">
          <w:rPr>
            <w:rStyle w:val="a9"/>
            <w:color w:val="auto"/>
            <w:sz w:val="28"/>
            <w:szCs w:val="28"/>
          </w:rPr>
          <w:t>.</w:t>
        </w:r>
      </w:hyperlink>
    </w:p>
    <w:p w:rsidR="00E36D58" w:rsidRDefault="00E36D58" w:rsidP="00B83E39">
      <w:pPr>
        <w:ind w:left="5670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E36D58" w:rsidRPr="00A02E29" w:rsidRDefault="00E36D58" w:rsidP="005307FA">
      <w:pPr>
        <w:spacing w:line="276" w:lineRule="auto"/>
        <w:ind w:left="5954"/>
        <w:jc w:val="both"/>
        <w:rPr>
          <w:sz w:val="28"/>
        </w:rPr>
      </w:pPr>
      <w:r w:rsidRPr="00A02E29">
        <w:rPr>
          <w:sz w:val="28"/>
        </w:rPr>
        <w:t>Утверждено приказом</w:t>
      </w:r>
    </w:p>
    <w:p w:rsidR="00E36D58" w:rsidRPr="00A02E29" w:rsidRDefault="00E36D58" w:rsidP="005307FA">
      <w:pPr>
        <w:tabs>
          <w:tab w:val="left" w:pos="5812"/>
        </w:tabs>
        <w:spacing w:line="276" w:lineRule="auto"/>
        <w:ind w:left="5954"/>
        <w:jc w:val="both"/>
        <w:rPr>
          <w:sz w:val="28"/>
        </w:rPr>
      </w:pPr>
      <w:r w:rsidRPr="00A02E29">
        <w:rPr>
          <w:sz w:val="28"/>
        </w:rPr>
        <w:t>Министерства образования</w:t>
      </w:r>
    </w:p>
    <w:p w:rsidR="00E36D58" w:rsidRPr="00A02E29" w:rsidRDefault="00E36D58" w:rsidP="005307FA">
      <w:pPr>
        <w:tabs>
          <w:tab w:val="left" w:pos="5812"/>
        </w:tabs>
        <w:spacing w:line="276" w:lineRule="auto"/>
        <w:ind w:left="5954"/>
        <w:jc w:val="both"/>
        <w:rPr>
          <w:sz w:val="28"/>
        </w:rPr>
      </w:pPr>
      <w:r w:rsidRPr="00A02E29">
        <w:rPr>
          <w:sz w:val="28"/>
        </w:rPr>
        <w:t>и науки Республики Татарстан</w:t>
      </w:r>
    </w:p>
    <w:p w:rsidR="00E36D58" w:rsidRPr="00A02E29" w:rsidRDefault="00E36D58" w:rsidP="005307FA">
      <w:pPr>
        <w:tabs>
          <w:tab w:val="left" w:pos="5812"/>
        </w:tabs>
        <w:spacing w:line="276" w:lineRule="auto"/>
        <w:ind w:left="5954"/>
        <w:jc w:val="both"/>
        <w:rPr>
          <w:rFonts w:eastAsia="Calibri"/>
          <w:b/>
          <w:sz w:val="28"/>
          <w:lang w:eastAsia="en-US"/>
        </w:rPr>
      </w:pPr>
      <w:r w:rsidRPr="00A02E29">
        <w:rPr>
          <w:sz w:val="28"/>
        </w:rPr>
        <w:t>№__________от _______202</w:t>
      </w:r>
      <w:r>
        <w:rPr>
          <w:sz w:val="28"/>
        </w:rPr>
        <w:t>3</w:t>
      </w:r>
      <w:r w:rsidRPr="00A02E29">
        <w:rPr>
          <w:sz w:val="28"/>
        </w:rPr>
        <w:t xml:space="preserve"> г.</w:t>
      </w:r>
    </w:p>
    <w:p w:rsidR="00E36D58" w:rsidRDefault="00E36D58" w:rsidP="005307FA">
      <w:pPr>
        <w:autoSpaceDE w:val="0"/>
        <w:autoSpaceDN w:val="0"/>
        <w:spacing w:line="276" w:lineRule="auto"/>
        <w:jc w:val="right"/>
        <w:rPr>
          <w:i/>
          <w:sz w:val="22"/>
          <w:szCs w:val="22"/>
        </w:rPr>
      </w:pPr>
    </w:p>
    <w:p w:rsidR="00E36D58" w:rsidRPr="00A76560" w:rsidRDefault="00E36D58" w:rsidP="005307FA">
      <w:pPr>
        <w:spacing w:line="276" w:lineRule="auto"/>
        <w:jc w:val="center"/>
        <w:rPr>
          <w:b/>
          <w:bCs/>
          <w:sz w:val="28"/>
          <w:szCs w:val="28"/>
        </w:rPr>
      </w:pPr>
      <w:r w:rsidRPr="00A76560">
        <w:rPr>
          <w:b/>
          <w:bCs/>
          <w:sz w:val="28"/>
          <w:szCs w:val="28"/>
        </w:rPr>
        <w:t>ПОЛОЖЕНИЕ</w:t>
      </w:r>
    </w:p>
    <w:p w:rsidR="00E36D58" w:rsidRPr="00A46BBF" w:rsidRDefault="00E36D58" w:rsidP="005307FA">
      <w:pPr>
        <w:spacing w:line="276" w:lineRule="auto"/>
        <w:jc w:val="center"/>
        <w:rPr>
          <w:b/>
          <w:bCs/>
          <w:sz w:val="28"/>
          <w:szCs w:val="28"/>
        </w:rPr>
      </w:pPr>
      <w:r w:rsidRPr="00A46BBF">
        <w:rPr>
          <w:b/>
          <w:bCs/>
          <w:sz w:val="28"/>
          <w:szCs w:val="28"/>
        </w:rPr>
        <w:t>о проведении Республиканско</w:t>
      </w:r>
      <w:r>
        <w:rPr>
          <w:b/>
          <w:bCs/>
          <w:sz w:val="28"/>
          <w:szCs w:val="28"/>
        </w:rPr>
        <w:t>й</w:t>
      </w:r>
      <w:r w:rsidRPr="00A46BB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акции</w:t>
      </w:r>
      <w:r w:rsidRPr="00A46BBF">
        <w:rPr>
          <w:b/>
          <w:bCs/>
          <w:sz w:val="28"/>
          <w:szCs w:val="28"/>
        </w:rPr>
        <w:t xml:space="preserve"> «</w:t>
      </w:r>
      <w:r w:rsidR="00B10979">
        <w:rPr>
          <w:rFonts w:eastAsia="Calibri"/>
          <w:b/>
          <w:sz w:val="28"/>
          <w:szCs w:val="28"/>
          <w:lang w:eastAsia="en-US"/>
        </w:rPr>
        <w:t>Путешествие по музеям</w:t>
      </w:r>
      <w:r w:rsidRPr="00A46BBF">
        <w:rPr>
          <w:b/>
          <w:bCs/>
          <w:sz w:val="28"/>
          <w:szCs w:val="28"/>
        </w:rPr>
        <w:t>»</w:t>
      </w:r>
    </w:p>
    <w:p w:rsidR="00E36D58" w:rsidRPr="00A76560" w:rsidRDefault="00E36D58" w:rsidP="005307FA">
      <w:pPr>
        <w:spacing w:line="276" w:lineRule="auto"/>
        <w:jc w:val="both"/>
        <w:rPr>
          <w:b/>
          <w:sz w:val="28"/>
          <w:szCs w:val="28"/>
        </w:rPr>
      </w:pPr>
    </w:p>
    <w:p w:rsidR="00E36D58" w:rsidRDefault="00E36D58" w:rsidP="005307FA">
      <w:pPr>
        <w:pStyle w:val="a8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05219">
        <w:rPr>
          <w:sz w:val="28"/>
          <w:szCs w:val="28"/>
        </w:rPr>
        <w:t>Общие положения</w:t>
      </w:r>
    </w:p>
    <w:p w:rsidR="00E36D58" w:rsidRDefault="00E36D58" w:rsidP="005307FA">
      <w:pPr>
        <w:pStyle w:val="a8"/>
        <w:spacing w:line="276" w:lineRule="auto"/>
        <w:ind w:left="0"/>
        <w:jc w:val="center"/>
        <w:rPr>
          <w:sz w:val="28"/>
          <w:szCs w:val="28"/>
        </w:rPr>
      </w:pPr>
    </w:p>
    <w:p w:rsidR="00E36D58" w:rsidRDefault="00E36D58" w:rsidP="005307FA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FB1590">
        <w:rPr>
          <w:sz w:val="28"/>
          <w:szCs w:val="28"/>
        </w:rPr>
        <w:t>Положение о проведении Республиканск</w:t>
      </w:r>
      <w:r>
        <w:rPr>
          <w:sz w:val="28"/>
          <w:szCs w:val="28"/>
        </w:rPr>
        <w:t xml:space="preserve">ой акции </w:t>
      </w:r>
      <w:r w:rsidRPr="00A76560">
        <w:rPr>
          <w:bCs/>
          <w:sz w:val="28"/>
          <w:szCs w:val="28"/>
        </w:rPr>
        <w:t>«</w:t>
      </w:r>
      <w:r w:rsidR="00B10979">
        <w:rPr>
          <w:rFonts w:eastAsia="Calibri"/>
          <w:sz w:val="28"/>
          <w:szCs w:val="28"/>
          <w:lang w:eastAsia="en-US"/>
        </w:rPr>
        <w:t>Путешествие по музеям</w:t>
      </w:r>
      <w:r>
        <w:rPr>
          <w:rFonts w:eastAsia="Calibri"/>
          <w:sz w:val="28"/>
          <w:szCs w:val="28"/>
          <w:lang w:eastAsia="en-US"/>
        </w:rPr>
        <w:t>»</w:t>
      </w:r>
      <w:r w:rsidRPr="00A76560">
        <w:rPr>
          <w:b/>
          <w:bCs/>
          <w:sz w:val="28"/>
          <w:szCs w:val="28"/>
        </w:rPr>
        <w:t xml:space="preserve"> </w:t>
      </w:r>
      <w:r w:rsidRPr="00FB1590">
        <w:rPr>
          <w:sz w:val="28"/>
          <w:szCs w:val="28"/>
        </w:rPr>
        <w:t>(дал</w:t>
      </w:r>
      <w:r>
        <w:rPr>
          <w:sz w:val="28"/>
          <w:szCs w:val="28"/>
        </w:rPr>
        <w:t>ее соответственно – Положение, Акция</w:t>
      </w:r>
      <w:r w:rsidRPr="00FB1590">
        <w:rPr>
          <w:sz w:val="28"/>
          <w:szCs w:val="28"/>
        </w:rPr>
        <w:t>) определяет цел</w:t>
      </w:r>
      <w:r>
        <w:rPr>
          <w:sz w:val="28"/>
          <w:szCs w:val="28"/>
        </w:rPr>
        <w:t>ь</w:t>
      </w:r>
      <w:r w:rsidRPr="00FB1590">
        <w:rPr>
          <w:sz w:val="28"/>
          <w:szCs w:val="28"/>
        </w:rPr>
        <w:t xml:space="preserve">, задачи, сроки и условия проведения </w:t>
      </w:r>
      <w:r>
        <w:rPr>
          <w:sz w:val="28"/>
          <w:szCs w:val="28"/>
        </w:rPr>
        <w:t xml:space="preserve">Акции. </w:t>
      </w:r>
    </w:p>
    <w:p w:rsidR="00E36D58" w:rsidRPr="004F573F" w:rsidRDefault="00E36D58" w:rsidP="005307FA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4F573F">
        <w:rPr>
          <w:sz w:val="28"/>
          <w:szCs w:val="28"/>
        </w:rPr>
        <w:t xml:space="preserve">Акция приурочена к </w:t>
      </w:r>
      <w:r w:rsidR="00DD58B2">
        <w:rPr>
          <w:sz w:val="28"/>
          <w:szCs w:val="28"/>
        </w:rPr>
        <w:t>Международному дню музеев</w:t>
      </w:r>
      <w:r>
        <w:rPr>
          <w:sz w:val="28"/>
          <w:szCs w:val="28"/>
        </w:rPr>
        <w:t xml:space="preserve"> </w:t>
      </w:r>
      <w:r w:rsidRPr="004F573F">
        <w:rPr>
          <w:sz w:val="28"/>
          <w:szCs w:val="28"/>
        </w:rPr>
        <w:t>(</w:t>
      </w:r>
      <w:r w:rsidR="00DD58B2">
        <w:rPr>
          <w:sz w:val="28"/>
          <w:szCs w:val="28"/>
        </w:rPr>
        <w:t>18 мая</w:t>
      </w:r>
      <w:r w:rsidRPr="004F573F">
        <w:rPr>
          <w:sz w:val="28"/>
          <w:szCs w:val="28"/>
        </w:rPr>
        <w:t>).</w:t>
      </w:r>
    </w:p>
    <w:p w:rsidR="00E36D58" w:rsidRPr="00A76560" w:rsidRDefault="00E36D58" w:rsidP="005307F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E36D58" w:rsidRPr="009F1CBF" w:rsidRDefault="00E36D58" w:rsidP="005307FA">
      <w:pPr>
        <w:tabs>
          <w:tab w:val="left" w:pos="0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F1CBF">
        <w:rPr>
          <w:sz w:val="28"/>
          <w:szCs w:val="28"/>
        </w:rPr>
        <w:t>Организаторы Акции</w:t>
      </w:r>
    </w:p>
    <w:p w:rsidR="00E36D58" w:rsidRPr="00A76560" w:rsidRDefault="00E36D58" w:rsidP="005307FA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E36D58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9F1CBF">
        <w:rPr>
          <w:sz w:val="28"/>
          <w:szCs w:val="28"/>
        </w:rPr>
        <w:t>Организаторы Акции – Министерство образования и науки Республики Татарстан совместно с государственным бюджетным учреждением дополнительного образования «Республиканский центр внешкольной работы» (далее – Организаторы).</w:t>
      </w:r>
    </w:p>
    <w:p w:rsidR="00E36D58" w:rsidRPr="007A4077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FB1590">
        <w:rPr>
          <w:sz w:val="28"/>
          <w:szCs w:val="28"/>
        </w:rPr>
        <w:t xml:space="preserve">Общее руководство по подготовке и проведению </w:t>
      </w:r>
      <w:r>
        <w:rPr>
          <w:sz w:val="28"/>
          <w:szCs w:val="28"/>
        </w:rPr>
        <w:t xml:space="preserve">Акции </w:t>
      </w:r>
      <w:r w:rsidRPr="00FB1590">
        <w:rPr>
          <w:sz w:val="28"/>
          <w:szCs w:val="28"/>
        </w:rPr>
        <w:t xml:space="preserve">осуществляет </w:t>
      </w:r>
      <w:r w:rsidRPr="000C7F6A">
        <w:rPr>
          <w:sz w:val="28"/>
          <w:szCs w:val="28"/>
        </w:rPr>
        <w:t>государственн</w:t>
      </w:r>
      <w:r>
        <w:rPr>
          <w:sz w:val="28"/>
          <w:szCs w:val="28"/>
        </w:rPr>
        <w:t>ое</w:t>
      </w:r>
      <w:r w:rsidRPr="000C7F6A">
        <w:rPr>
          <w:sz w:val="28"/>
          <w:szCs w:val="28"/>
        </w:rPr>
        <w:t xml:space="preserve"> бюджетн</w:t>
      </w:r>
      <w:r>
        <w:rPr>
          <w:sz w:val="28"/>
          <w:szCs w:val="28"/>
        </w:rPr>
        <w:t>ое</w:t>
      </w:r>
      <w:r w:rsidRPr="000C7F6A">
        <w:rPr>
          <w:sz w:val="28"/>
          <w:szCs w:val="28"/>
        </w:rPr>
        <w:t xml:space="preserve"> учреждение</w:t>
      </w:r>
      <w:r>
        <w:rPr>
          <w:sz w:val="28"/>
          <w:szCs w:val="28"/>
        </w:rPr>
        <w:t xml:space="preserve"> </w:t>
      </w:r>
      <w:r w:rsidRPr="000C7F6A">
        <w:rPr>
          <w:sz w:val="28"/>
          <w:szCs w:val="28"/>
        </w:rPr>
        <w:t>дополнительного образования «Республиканский центр внешкольной работы»</w:t>
      </w:r>
      <w:r>
        <w:rPr>
          <w:sz w:val="28"/>
          <w:szCs w:val="28"/>
        </w:rPr>
        <w:t xml:space="preserve"> (далее – ГБУ ДО «РЦВР»).</w:t>
      </w:r>
    </w:p>
    <w:p w:rsidR="00E36D58" w:rsidRPr="00E05219" w:rsidRDefault="00E36D58" w:rsidP="005307FA">
      <w:pPr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</w:p>
    <w:p w:rsidR="00E36D58" w:rsidRPr="009F1CBF" w:rsidRDefault="00E36D58" w:rsidP="005307FA">
      <w:pPr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F1CBF">
        <w:rPr>
          <w:sz w:val="28"/>
          <w:szCs w:val="28"/>
        </w:rPr>
        <w:t>Цели и задачи Акции</w:t>
      </w:r>
    </w:p>
    <w:p w:rsidR="00E36D58" w:rsidRPr="00A76560" w:rsidRDefault="00E36D58" w:rsidP="005307FA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E36D58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3.1.</w:t>
      </w:r>
      <w:r w:rsidRPr="00A76560">
        <w:rPr>
          <w:sz w:val="28"/>
          <w:szCs w:val="28"/>
        </w:rPr>
        <w:tab/>
      </w:r>
      <w:r w:rsidR="00DD58B2">
        <w:rPr>
          <w:sz w:val="28"/>
          <w:szCs w:val="28"/>
        </w:rPr>
        <w:t>С</w:t>
      </w:r>
      <w:r w:rsidR="00DD58B2" w:rsidRPr="00DD58B2">
        <w:rPr>
          <w:sz w:val="28"/>
          <w:szCs w:val="28"/>
        </w:rPr>
        <w:t xml:space="preserve">одействие всестороннему развитию личности </w:t>
      </w:r>
      <w:r w:rsidR="00DD58B2">
        <w:rPr>
          <w:sz w:val="28"/>
          <w:szCs w:val="28"/>
        </w:rPr>
        <w:t>подрастающего поколения.</w:t>
      </w:r>
    </w:p>
    <w:p w:rsidR="00E36D58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Задач</w:t>
      </w:r>
      <w:r w:rsidR="00DD58B2">
        <w:rPr>
          <w:sz w:val="28"/>
          <w:szCs w:val="28"/>
        </w:rPr>
        <w:t>а</w:t>
      </w:r>
      <w:r>
        <w:rPr>
          <w:sz w:val="28"/>
          <w:szCs w:val="28"/>
        </w:rPr>
        <w:t xml:space="preserve"> Акции:</w:t>
      </w:r>
    </w:p>
    <w:p w:rsidR="00E36D58" w:rsidRPr="00842101" w:rsidRDefault="00DD58B2" w:rsidP="005307FA">
      <w:pPr>
        <w:spacing w:line="276" w:lineRule="auto"/>
        <w:ind w:firstLine="709"/>
        <w:jc w:val="both"/>
        <w:rPr>
          <w:sz w:val="28"/>
          <w:szCs w:val="28"/>
        </w:rPr>
      </w:pPr>
      <w:r w:rsidRPr="00DD58B2">
        <w:rPr>
          <w:sz w:val="28"/>
          <w:szCs w:val="28"/>
        </w:rPr>
        <w:t>формировани</w:t>
      </w:r>
      <w:r>
        <w:rPr>
          <w:sz w:val="28"/>
          <w:szCs w:val="28"/>
        </w:rPr>
        <w:t>е мировоззрения</w:t>
      </w:r>
      <w:r w:rsidR="00E36D58" w:rsidRPr="00842101">
        <w:rPr>
          <w:sz w:val="28"/>
          <w:szCs w:val="28"/>
        </w:rPr>
        <w:t>;</w:t>
      </w:r>
    </w:p>
    <w:p w:rsidR="00E36D58" w:rsidRPr="00B42CE0" w:rsidRDefault="00DD58B2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D58B2">
        <w:rPr>
          <w:sz w:val="28"/>
          <w:szCs w:val="28"/>
        </w:rPr>
        <w:t>воспитани</w:t>
      </w:r>
      <w:r>
        <w:rPr>
          <w:sz w:val="28"/>
          <w:szCs w:val="28"/>
        </w:rPr>
        <w:t>е</w:t>
      </w:r>
      <w:r w:rsidRPr="00DD58B2">
        <w:rPr>
          <w:sz w:val="28"/>
          <w:szCs w:val="28"/>
        </w:rPr>
        <w:t xml:space="preserve"> личностных качеств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E36D58">
        <w:rPr>
          <w:rFonts w:eastAsia="Calibri"/>
          <w:sz w:val="28"/>
          <w:szCs w:val="28"/>
          <w:lang w:eastAsia="en-US"/>
        </w:rPr>
        <w:t xml:space="preserve">вместе с участниками проекта </w:t>
      </w:r>
      <w:r w:rsidR="00E36D58" w:rsidRPr="00842101">
        <w:rPr>
          <w:rFonts w:eastAsia="Calibri"/>
          <w:sz w:val="28"/>
          <w:szCs w:val="28"/>
          <w:lang w:eastAsia="en-US"/>
        </w:rPr>
        <w:t>«</w:t>
      </w:r>
      <w:proofErr w:type="spellStart"/>
      <w:r w:rsidR="00E36D58" w:rsidRPr="00842101">
        <w:rPr>
          <w:rFonts w:eastAsia="Calibri"/>
          <w:sz w:val="28"/>
          <w:szCs w:val="28"/>
          <w:lang w:eastAsia="en-US"/>
        </w:rPr>
        <w:t>SаMоSтоятельные</w:t>
      </w:r>
      <w:proofErr w:type="spellEnd"/>
      <w:r w:rsidR="00E36D58" w:rsidRPr="00842101">
        <w:rPr>
          <w:rFonts w:eastAsia="Calibri"/>
          <w:sz w:val="28"/>
          <w:szCs w:val="28"/>
          <w:lang w:eastAsia="en-US"/>
        </w:rPr>
        <w:t xml:space="preserve"> дети»</w:t>
      </w:r>
      <w:r w:rsidR="00E36D58">
        <w:rPr>
          <w:rFonts w:eastAsia="Calibri"/>
          <w:sz w:val="28"/>
          <w:szCs w:val="28"/>
          <w:lang w:eastAsia="en-US"/>
        </w:rPr>
        <w:t xml:space="preserve"> (далее – Проект)</w:t>
      </w:r>
      <w:r w:rsidR="00E36D58" w:rsidRPr="009E4627">
        <w:rPr>
          <w:rFonts w:eastAsia="Calibri"/>
          <w:sz w:val="28"/>
          <w:szCs w:val="28"/>
          <w:lang w:eastAsia="en-US"/>
        </w:rPr>
        <w:t>;</w:t>
      </w:r>
    </w:p>
    <w:p w:rsidR="00E36D58" w:rsidRDefault="00E36D58" w:rsidP="005307FA">
      <w:pPr>
        <w:pStyle w:val="a8"/>
        <w:spacing w:line="276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9E4627">
        <w:rPr>
          <w:rFonts w:eastAsia="Calibri"/>
          <w:sz w:val="28"/>
          <w:szCs w:val="28"/>
          <w:lang w:eastAsia="en-US"/>
        </w:rPr>
        <w:t xml:space="preserve">познакомить жителей городов и населенных пунктов с </w:t>
      </w:r>
      <w:r>
        <w:rPr>
          <w:rFonts w:eastAsia="Calibri"/>
          <w:sz w:val="28"/>
          <w:szCs w:val="28"/>
          <w:lang w:eastAsia="en-US"/>
        </w:rPr>
        <w:t>Проектом</w:t>
      </w:r>
      <w:r w:rsidRPr="009E4627">
        <w:rPr>
          <w:rFonts w:eastAsia="Calibri"/>
          <w:sz w:val="28"/>
          <w:szCs w:val="28"/>
          <w:lang w:eastAsia="en-US"/>
        </w:rPr>
        <w:t>;</w:t>
      </w:r>
    </w:p>
    <w:p w:rsidR="00E36D58" w:rsidRPr="00E05219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</w:p>
    <w:p w:rsidR="00E36D58" w:rsidRPr="009F1CBF" w:rsidRDefault="00E36D58" w:rsidP="005307FA">
      <w:pPr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9F1CBF">
        <w:rPr>
          <w:sz w:val="28"/>
          <w:szCs w:val="28"/>
        </w:rPr>
        <w:t>Участники Акции</w:t>
      </w:r>
    </w:p>
    <w:p w:rsidR="00E36D58" w:rsidRPr="00A76560" w:rsidRDefault="00E36D58" w:rsidP="005307FA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E36D58" w:rsidRDefault="00E36D58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4.1.   </w:t>
      </w:r>
      <w:r w:rsidRPr="00C01976">
        <w:rPr>
          <w:rFonts w:eastAsia="Calibri"/>
          <w:sz w:val="28"/>
          <w:szCs w:val="28"/>
          <w:lang w:eastAsia="en-US"/>
        </w:rPr>
        <w:t xml:space="preserve">Дети и подростки, руководители – педагоги, родители, состоящие из участников </w:t>
      </w:r>
      <w:r>
        <w:rPr>
          <w:rFonts w:eastAsia="Calibri"/>
          <w:sz w:val="28"/>
          <w:szCs w:val="28"/>
          <w:lang w:eastAsia="en-US"/>
        </w:rPr>
        <w:t>Проекта</w:t>
      </w:r>
      <w:r w:rsidRPr="00C01976">
        <w:rPr>
          <w:rFonts w:eastAsia="Calibri"/>
          <w:sz w:val="28"/>
          <w:szCs w:val="28"/>
          <w:lang w:eastAsia="en-US"/>
        </w:rPr>
        <w:t xml:space="preserve"> в сопровождении педагога </w:t>
      </w:r>
      <w:r w:rsidR="00DD58B2">
        <w:rPr>
          <w:rFonts w:eastAsia="Calibri"/>
          <w:sz w:val="28"/>
          <w:szCs w:val="28"/>
          <w:lang w:eastAsia="en-US"/>
        </w:rPr>
        <w:t>обще</w:t>
      </w:r>
      <w:r w:rsidRPr="00C01976">
        <w:rPr>
          <w:rFonts w:eastAsia="Calibri"/>
          <w:sz w:val="28"/>
          <w:szCs w:val="28"/>
          <w:lang w:eastAsia="en-US"/>
        </w:rPr>
        <w:t xml:space="preserve">образовательного учреждения, в котором реализуется </w:t>
      </w:r>
      <w:r>
        <w:rPr>
          <w:rFonts w:eastAsia="Calibri"/>
          <w:sz w:val="28"/>
          <w:szCs w:val="28"/>
          <w:lang w:eastAsia="en-US"/>
        </w:rPr>
        <w:t>П</w:t>
      </w:r>
      <w:r w:rsidRPr="00C01976">
        <w:rPr>
          <w:rFonts w:eastAsia="Calibri"/>
          <w:sz w:val="28"/>
          <w:szCs w:val="28"/>
          <w:lang w:eastAsia="en-US"/>
        </w:rPr>
        <w:t>роект.</w:t>
      </w:r>
    </w:p>
    <w:p w:rsidR="00E36D58" w:rsidRPr="003B39DC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</w:p>
    <w:p w:rsidR="00E36D58" w:rsidRPr="009F1CBF" w:rsidRDefault="00E36D58" w:rsidP="005307FA">
      <w:pPr>
        <w:spacing w:line="276" w:lineRule="auto"/>
        <w:ind w:left="85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9F1CBF">
        <w:rPr>
          <w:sz w:val="28"/>
          <w:szCs w:val="28"/>
        </w:rPr>
        <w:t>Условия и порядок проведения Акции</w:t>
      </w:r>
    </w:p>
    <w:p w:rsidR="00E36D58" w:rsidRPr="00A76560" w:rsidRDefault="00E36D58" w:rsidP="005307FA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DD58B2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5.1.    </w:t>
      </w:r>
      <w:r w:rsidR="00DD58B2">
        <w:rPr>
          <w:rFonts w:eastAsia="Calibri"/>
          <w:sz w:val="28"/>
          <w:szCs w:val="28"/>
          <w:lang w:eastAsia="en-US"/>
        </w:rPr>
        <w:t xml:space="preserve">5.1. </w:t>
      </w:r>
      <w:r w:rsidR="00DD58B2" w:rsidRPr="006B7A90">
        <w:rPr>
          <w:sz w:val="28"/>
          <w:szCs w:val="28"/>
        </w:rPr>
        <w:t xml:space="preserve">Мобильные группы участников </w:t>
      </w:r>
      <w:r w:rsidR="00DD58B2">
        <w:rPr>
          <w:sz w:val="28"/>
          <w:szCs w:val="28"/>
        </w:rPr>
        <w:t>П</w:t>
      </w:r>
      <w:r w:rsidR="00DD58B2" w:rsidRPr="006B7A90">
        <w:rPr>
          <w:sz w:val="28"/>
          <w:szCs w:val="28"/>
        </w:rPr>
        <w:t>р</w:t>
      </w:r>
      <w:r w:rsidR="00DD58B2">
        <w:rPr>
          <w:sz w:val="28"/>
          <w:szCs w:val="28"/>
        </w:rPr>
        <w:t>оекта:</w:t>
      </w:r>
    </w:p>
    <w:p w:rsidR="00DD58B2" w:rsidRPr="006B7A90" w:rsidRDefault="00DD58B2" w:rsidP="005307FA">
      <w:pPr>
        <w:spacing w:line="276" w:lineRule="auto"/>
        <w:ind w:firstLine="709"/>
        <w:jc w:val="both"/>
        <w:rPr>
          <w:sz w:val="28"/>
          <w:szCs w:val="28"/>
        </w:rPr>
      </w:pPr>
      <w:r w:rsidRPr="006B7A90">
        <w:rPr>
          <w:sz w:val="28"/>
          <w:szCs w:val="28"/>
        </w:rPr>
        <w:t>определяют и согласуют с заинтересованными организациями место проведения Акции;</w:t>
      </w:r>
    </w:p>
    <w:p w:rsidR="00DD58B2" w:rsidRPr="006B7A90" w:rsidRDefault="00DD58B2" w:rsidP="005307FA">
      <w:pPr>
        <w:spacing w:line="276" w:lineRule="auto"/>
        <w:ind w:firstLine="709"/>
        <w:jc w:val="both"/>
        <w:rPr>
          <w:sz w:val="28"/>
          <w:szCs w:val="28"/>
        </w:rPr>
      </w:pPr>
      <w:r w:rsidRPr="006B7A90">
        <w:rPr>
          <w:sz w:val="28"/>
          <w:szCs w:val="28"/>
        </w:rPr>
        <w:t xml:space="preserve">организуют пространство, на котором планируется проведение Акции: решение вопроса о музыкальном сопровождении мероприятия (при необходимости), вопроса о размещении плакатов, с символикой </w:t>
      </w:r>
      <w:r>
        <w:rPr>
          <w:sz w:val="28"/>
          <w:szCs w:val="28"/>
        </w:rPr>
        <w:t>П</w:t>
      </w:r>
      <w:r w:rsidRPr="006B7A90">
        <w:rPr>
          <w:sz w:val="28"/>
          <w:szCs w:val="28"/>
        </w:rPr>
        <w:t>роекта и Акции;</w:t>
      </w:r>
    </w:p>
    <w:p w:rsidR="00DD58B2" w:rsidRDefault="00DD58B2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B7A90">
        <w:rPr>
          <w:sz w:val="28"/>
          <w:szCs w:val="28"/>
        </w:rPr>
        <w:t>в назначенное время выходят на место проведения Акции, устанавли</w:t>
      </w:r>
      <w:r>
        <w:rPr>
          <w:sz w:val="28"/>
          <w:szCs w:val="28"/>
        </w:rPr>
        <w:t>вают плакаты и организуют Акцию</w:t>
      </w:r>
      <w:r>
        <w:rPr>
          <w:rFonts w:eastAsia="Calibri"/>
          <w:sz w:val="28"/>
          <w:szCs w:val="28"/>
          <w:lang w:eastAsia="en-US"/>
        </w:rPr>
        <w:t>;</w:t>
      </w:r>
    </w:p>
    <w:p w:rsidR="00DD58B2" w:rsidRPr="00B42CE0" w:rsidRDefault="00DD58B2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5.2. </w:t>
      </w:r>
      <w:r w:rsidRPr="00A149FA">
        <w:rPr>
          <w:bCs/>
          <w:sz w:val="28"/>
          <w:szCs w:val="28"/>
        </w:rPr>
        <w:t>Акция проводится с соблюдением законодательства Российской Федерации</w:t>
      </w:r>
      <w:r>
        <w:rPr>
          <w:bCs/>
          <w:sz w:val="28"/>
          <w:szCs w:val="28"/>
        </w:rPr>
        <w:t>.</w:t>
      </w:r>
      <w:r w:rsidRPr="006B7A90">
        <w:rPr>
          <w:rFonts w:eastAsia="Calibri"/>
          <w:sz w:val="28"/>
          <w:szCs w:val="28"/>
          <w:lang w:eastAsia="en-US"/>
        </w:rPr>
        <w:t xml:space="preserve"> </w:t>
      </w:r>
      <w:r w:rsidRPr="004058C0">
        <w:rPr>
          <w:rFonts w:eastAsia="Calibri"/>
          <w:sz w:val="28"/>
          <w:szCs w:val="28"/>
          <w:lang w:eastAsia="en-US"/>
        </w:rPr>
        <w:t>Приветствуется приглашение представителей средств массовой информации (далее - СМИ)</w:t>
      </w:r>
      <w:r>
        <w:rPr>
          <w:rFonts w:eastAsia="Calibri"/>
          <w:sz w:val="28"/>
          <w:szCs w:val="28"/>
          <w:lang w:eastAsia="en-US"/>
        </w:rPr>
        <w:t>.</w:t>
      </w:r>
    </w:p>
    <w:p w:rsidR="00E36D58" w:rsidRPr="006A66F6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</w:p>
    <w:p w:rsidR="00E36D58" w:rsidRPr="009F1CBF" w:rsidRDefault="00E36D58" w:rsidP="005307FA">
      <w:pPr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9F1CBF">
        <w:rPr>
          <w:sz w:val="28"/>
          <w:szCs w:val="28"/>
        </w:rPr>
        <w:t>Требования к Акции</w:t>
      </w:r>
    </w:p>
    <w:p w:rsidR="00E36D58" w:rsidRPr="00A76560" w:rsidRDefault="00E36D58" w:rsidP="005307FA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E36D58" w:rsidRPr="00C01976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 </w:t>
      </w:r>
      <w:r w:rsidRPr="00C01976">
        <w:rPr>
          <w:sz w:val="28"/>
          <w:szCs w:val="28"/>
        </w:rPr>
        <w:t xml:space="preserve">Результатом проведенной </w:t>
      </w:r>
      <w:r>
        <w:rPr>
          <w:sz w:val="28"/>
          <w:szCs w:val="28"/>
        </w:rPr>
        <w:t>А</w:t>
      </w:r>
      <w:r w:rsidRPr="00C01976">
        <w:rPr>
          <w:sz w:val="28"/>
          <w:szCs w:val="28"/>
        </w:rPr>
        <w:t>кции является групповая фотография всех участников мероприятия.</w:t>
      </w:r>
    </w:p>
    <w:p w:rsidR="00E36D58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C01976">
        <w:rPr>
          <w:sz w:val="28"/>
          <w:szCs w:val="28"/>
        </w:rPr>
        <w:t xml:space="preserve">На сайтах общеобразовательных организаций во вкладках для родителей и педагогов </w:t>
      </w:r>
      <w:r>
        <w:rPr>
          <w:sz w:val="28"/>
          <w:szCs w:val="28"/>
        </w:rPr>
        <w:t>рекомендуется</w:t>
      </w:r>
      <w:r w:rsidRPr="00C01976">
        <w:rPr>
          <w:sz w:val="28"/>
          <w:szCs w:val="28"/>
        </w:rPr>
        <w:t xml:space="preserve"> разме</w:t>
      </w:r>
      <w:r>
        <w:rPr>
          <w:sz w:val="28"/>
          <w:szCs w:val="28"/>
        </w:rPr>
        <w:t>с</w:t>
      </w:r>
      <w:r w:rsidRPr="00C01976">
        <w:rPr>
          <w:sz w:val="28"/>
          <w:szCs w:val="28"/>
        </w:rPr>
        <w:t xml:space="preserve">тить информацию </w:t>
      </w:r>
      <w:r>
        <w:rPr>
          <w:sz w:val="28"/>
          <w:szCs w:val="28"/>
        </w:rPr>
        <w:t>с материалами о проведенной Акции.</w:t>
      </w:r>
    </w:p>
    <w:p w:rsidR="00E36D58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</w:p>
    <w:p w:rsidR="00E36D58" w:rsidRPr="009F1CBF" w:rsidRDefault="00E36D58" w:rsidP="005307FA">
      <w:pPr>
        <w:suppressAutoHyphens/>
        <w:spacing w:line="276" w:lineRule="auto"/>
        <w:ind w:left="851"/>
        <w:jc w:val="center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7. </w:t>
      </w:r>
      <w:r w:rsidRPr="009F1CBF">
        <w:rPr>
          <w:color w:val="000000"/>
          <w:sz w:val="28"/>
          <w:szCs w:val="28"/>
          <w:lang w:eastAsia="ar-SA"/>
        </w:rPr>
        <w:t>Время и место проведения Акции</w:t>
      </w:r>
    </w:p>
    <w:p w:rsidR="00E36D58" w:rsidRPr="00852C28" w:rsidRDefault="00E36D58" w:rsidP="005307FA">
      <w:pPr>
        <w:pStyle w:val="a8"/>
        <w:suppressAutoHyphens/>
        <w:spacing w:line="276" w:lineRule="auto"/>
        <w:ind w:left="0" w:firstLine="709"/>
        <w:rPr>
          <w:b/>
          <w:color w:val="000000"/>
          <w:sz w:val="28"/>
          <w:szCs w:val="28"/>
          <w:lang w:eastAsia="ar-SA"/>
        </w:rPr>
      </w:pPr>
    </w:p>
    <w:p w:rsidR="00E36D58" w:rsidRPr="009F1CBF" w:rsidRDefault="00E36D58" w:rsidP="005307FA">
      <w:pPr>
        <w:suppressAutoHyphens/>
        <w:spacing w:line="276" w:lineRule="auto"/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en-US"/>
        </w:rPr>
        <w:t xml:space="preserve">7.1. </w:t>
      </w:r>
      <w:r w:rsidRPr="009F1CBF">
        <w:rPr>
          <w:rFonts w:eastAsia="Calibri"/>
          <w:sz w:val="28"/>
          <w:szCs w:val="28"/>
          <w:lang w:eastAsia="en-US"/>
        </w:rPr>
        <w:t xml:space="preserve">Акция проводится </w:t>
      </w:r>
      <w:r w:rsidR="00990C46">
        <w:rPr>
          <w:rFonts w:eastAsia="Calibri"/>
          <w:sz w:val="28"/>
          <w:szCs w:val="28"/>
          <w:lang w:eastAsia="en-US"/>
        </w:rPr>
        <w:t>18</w:t>
      </w:r>
      <w:r w:rsidRPr="009F1CBF">
        <w:rPr>
          <w:rFonts w:eastAsia="Calibri"/>
          <w:sz w:val="28"/>
          <w:szCs w:val="28"/>
          <w:lang w:eastAsia="en-US"/>
        </w:rPr>
        <w:t xml:space="preserve"> </w:t>
      </w:r>
      <w:r w:rsidR="00990C46">
        <w:rPr>
          <w:rFonts w:eastAsia="Calibri"/>
          <w:sz w:val="28"/>
          <w:szCs w:val="28"/>
          <w:lang w:eastAsia="en-US"/>
        </w:rPr>
        <w:t>мая</w:t>
      </w:r>
      <w:r w:rsidRPr="009F1CBF">
        <w:rPr>
          <w:rFonts w:eastAsia="Calibri"/>
          <w:sz w:val="28"/>
          <w:szCs w:val="28"/>
          <w:lang w:eastAsia="en-US"/>
        </w:rPr>
        <w:t xml:space="preserve"> 2023 года с 1</w:t>
      </w:r>
      <w:r w:rsidR="00990C46">
        <w:rPr>
          <w:rFonts w:eastAsia="Calibri"/>
          <w:sz w:val="28"/>
          <w:szCs w:val="28"/>
          <w:lang w:eastAsia="en-US"/>
        </w:rPr>
        <w:t>2</w:t>
      </w:r>
      <w:r w:rsidRPr="009F1CBF">
        <w:rPr>
          <w:rFonts w:eastAsia="Calibri"/>
          <w:sz w:val="28"/>
          <w:szCs w:val="28"/>
          <w:lang w:eastAsia="en-US"/>
        </w:rPr>
        <w:t>:00 до 16:30</w:t>
      </w:r>
      <w:r w:rsidRPr="009F1CBF">
        <w:rPr>
          <w:color w:val="000000"/>
          <w:sz w:val="28"/>
          <w:szCs w:val="28"/>
          <w:lang w:eastAsia="ar-SA"/>
        </w:rPr>
        <w:t xml:space="preserve"> </w:t>
      </w:r>
      <w:r w:rsidR="00990C46" w:rsidRPr="009F1CBF">
        <w:rPr>
          <w:color w:val="000000"/>
          <w:sz w:val="28"/>
          <w:szCs w:val="28"/>
          <w:lang w:eastAsia="ar-SA"/>
        </w:rPr>
        <w:t>в одном из многолюдных мест города или населенного пункта</w:t>
      </w:r>
      <w:r w:rsidR="00990C46">
        <w:rPr>
          <w:color w:val="000000"/>
          <w:sz w:val="28"/>
          <w:szCs w:val="28"/>
          <w:lang w:eastAsia="ar-SA"/>
        </w:rPr>
        <w:t>, музеях Республики Татарстан</w:t>
      </w:r>
      <w:r w:rsidRPr="009F1CBF">
        <w:rPr>
          <w:color w:val="000000"/>
          <w:sz w:val="28"/>
          <w:szCs w:val="28"/>
          <w:lang w:eastAsia="ar-SA"/>
        </w:rPr>
        <w:t xml:space="preserve">. </w:t>
      </w:r>
    </w:p>
    <w:p w:rsidR="00E36D58" w:rsidRPr="0038136F" w:rsidRDefault="00E36D58" w:rsidP="005307FA">
      <w:pPr>
        <w:pStyle w:val="a8"/>
        <w:suppressAutoHyphens/>
        <w:spacing w:line="276" w:lineRule="auto"/>
        <w:ind w:left="0" w:firstLine="709"/>
        <w:jc w:val="both"/>
        <w:rPr>
          <w:color w:val="000000"/>
          <w:sz w:val="28"/>
          <w:szCs w:val="28"/>
          <w:lang w:eastAsia="ar-SA"/>
        </w:rPr>
      </w:pPr>
    </w:p>
    <w:p w:rsidR="00E36D58" w:rsidRPr="00E05219" w:rsidRDefault="00E36D58" w:rsidP="005307FA">
      <w:pPr>
        <w:pStyle w:val="a8"/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8. Порядок подведения итогов Акции</w:t>
      </w:r>
    </w:p>
    <w:p w:rsidR="00E36D58" w:rsidRPr="00CA0B09" w:rsidRDefault="00E36D58" w:rsidP="005307FA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E36D58" w:rsidRDefault="00E36D58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8.1. </w:t>
      </w:r>
      <w:r w:rsidRPr="004912F8">
        <w:rPr>
          <w:rFonts w:eastAsia="Calibri"/>
          <w:sz w:val="28"/>
          <w:szCs w:val="28"/>
          <w:lang w:eastAsia="en-US"/>
        </w:rPr>
        <w:t xml:space="preserve">По итогам проведенной </w:t>
      </w:r>
      <w:r>
        <w:rPr>
          <w:rFonts w:eastAsia="Calibri"/>
          <w:sz w:val="28"/>
          <w:szCs w:val="28"/>
          <w:lang w:eastAsia="en-US"/>
        </w:rPr>
        <w:t>А</w:t>
      </w:r>
      <w:r w:rsidRPr="004912F8">
        <w:rPr>
          <w:rFonts w:eastAsia="Calibri"/>
          <w:sz w:val="28"/>
          <w:szCs w:val="28"/>
          <w:lang w:eastAsia="en-US"/>
        </w:rPr>
        <w:t xml:space="preserve">кции на электронный адрес </w:t>
      </w:r>
      <w:r w:rsidR="005307FA">
        <w:rPr>
          <w:rFonts w:eastAsia="Calibri"/>
          <w:sz w:val="28"/>
          <w:szCs w:val="28"/>
          <w:lang w:eastAsia="en-US"/>
        </w:rPr>
        <w:t>П</w:t>
      </w:r>
      <w:r w:rsidRPr="004912F8">
        <w:rPr>
          <w:rFonts w:eastAsia="Calibri"/>
          <w:sz w:val="28"/>
          <w:szCs w:val="28"/>
          <w:lang w:eastAsia="en-US"/>
        </w:rPr>
        <w:t xml:space="preserve">роекта </w:t>
      </w:r>
      <w:r>
        <w:rPr>
          <w:rFonts w:eastAsia="Calibri"/>
          <w:sz w:val="28"/>
          <w:szCs w:val="28"/>
          <w:lang w:eastAsia="en-US"/>
        </w:rPr>
        <w:t xml:space="preserve">            </w:t>
      </w:r>
      <w:hyperlink r:id="rId24" w:history="1">
        <w:r w:rsidRPr="00F86CFC">
          <w:rPr>
            <w:rStyle w:val="a9"/>
            <w:color w:val="auto"/>
            <w:sz w:val="28"/>
            <w:szCs w:val="28"/>
          </w:rPr>
          <w:t>sms-deti2019@mail.ru</w:t>
        </w:r>
      </w:hyperlink>
      <w:r>
        <w:rPr>
          <w:rStyle w:val="a9"/>
          <w:color w:val="auto"/>
          <w:sz w:val="28"/>
          <w:szCs w:val="28"/>
          <w:u w:val="none"/>
        </w:rPr>
        <w:t xml:space="preserve"> с пометкой «</w:t>
      </w:r>
      <w:r w:rsidR="005E5C5F">
        <w:rPr>
          <w:rStyle w:val="a9"/>
          <w:color w:val="auto"/>
          <w:sz w:val="28"/>
          <w:szCs w:val="28"/>
          <w:u w:val="none"/>
        </w:rPr>
        <w:t>День музеев</w:t>
      </w:r>
      <w:r>
        <w:rPr>
          <w:rStyle w:val="a9"/>
          <w:color w:val="auto"/>
          <w:sz w:val="28"/>
          <w:szCs w:val="28"/>
          <w:u w:val="none"/>
        </w:rPr>
        <w:t xml:space="preserve">» </w:t>
      </w:r>
      <w:r w:rsidRPr="004912F8">
        <w:rPr>
          <w:rFonts w:eastAsia="Calibri"/>
          <w:sz w:val="28"/>
          <w:szCs w:val="28"/>
          <w:lang w:eastAsia="en-US"/>
        </w:rPr>
        <w:t>представляется краткий отчет в виде текстовой информаци</w:t>
      </w:r>
      <w:r>
        <w:rPr>
          <w:rFonts w:eastAsia="Calibri"/>
          <w:sz w:val="28"/>
          <w:szCs w:val="28"/>
          <w:lang w:eastAsia="en-US"/>
        </w:rPr>
        <w:t>и</w:t>
      </w:r>
      <w:r w:rsidRPr="004912F8">
        <w:rPr>
          <w:rFonts w:eastAsia="Calibri"/>
          <w:sz w:val="28"/>
          <w:szCs w:val="28"/>
          <w:lang w:eastAsia="en-US"/>
        </w:rPr>
        <w:t xml:space="preserve"> (пресс-релиз) в программе </w:t>
      </w:r>
      <w:r w:rsidRPr="004912F8">
        <w:rPr>
          <w:rFonts w:eastAsia="Calibri"/>
          <w:sz w:val="28"/>
          <w:szCs w:val="28"/>
          <w:lang w:val="en-US" w:eastAsia="en-US"/>
        </w:rPr>
        <w:t>Microsoft</w:t>
      </w:r>
      <w:r w:rsidRPr="004912F8">
        <w:rPr>
          <w:rFonts w:eastAsia="Calibri"/>
          <w:sz w:val="28"/>
          <w:szCs w:val="28"/>
          <w:lang w:eastAsia="en-US"/>
        </w:rPr>
        <w:t xml:space="preserve"> </w:t>
      </w:r>
      <w:r w:rsidRPr="004912F8">
        <w:rPr>
          <w:rFonts w:eastAsia="Calibri"/>
          <w:sz w:val="28"/>
          <w:szCs w:val="28"/>
          <w:lang w:val="en-US" w:eastAsia="en-US"/>
        </w:rPr>
        <w:t>Word</w:t>
      </w:r>
      <w:r w:rsidRPr="004912F8">
        <w:rPr>
          <w:rFonts w:eastAsia="Calibri"/>
          <w:sz w:val="28"/>
          <w:szCs w:val="28"/>
          <w:lang w:eastAsia="en-US"/>
        </w:rPr>
        <w:t xml:space="preserve"> (1</w:t>
      </w:r>
      <w:r>
        <w:rPr>
          <w:rFonts w:eastAsia="Calibri"/>
          <w:sz w:val="28"/>
          <w:szCs w:val="28"/>
          <w:lang w:eastAsia="en-US"/>
        </w:rPr>
        <w:t>4</w:t>
      </w:r>
      <w:r w:rsidRPr="004912F8">
        <w:rPr>
          <w:rFonts w:eastAsia="Calibri"/>
          <w:sz w:val="28"/>
          <w:szCs w:val="28"/>
          <w:lang w:eastAsia="en-US"/>
        </w:rPr>
        <w:t xml:space="preserve"> шрифт, 1 интервал, не более 1 стр</w:t>
      </w:r>
      <w:r>
        <w:rPr>
          <w:rFonts w:eastAsia="Calibri"/>
          <w:sz w:val="28"/>
          <w:szCs w:val="28"/>
          <w:lang w:eastAsia="en-US"/>
        </w:rPr>
        <w:t>аницы</w:t>
      </w:r>
      <w:r w:rsidRPr="004912F8">
        <w:rPr>
          <w:rFonts w:eastAsia="Calibri"/>
          <w:sz w:val="28"/>
          <w:szCs w:val="28"/>
          <w:lang w:eastAsia="en-US"/>
        </w:rPr>
        <w:t>) 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4912F8">
        <w:rPr>
          <w:rFonts w:eastAsia="Calibri"/>
          <w:sz w:val="28"/>
          <w:szCs w:val="28"/>
          <w:lang w:eastAsia="en-US"/>
        </w:rPr>
        <w:t>3 фотографии (</w:t>
      </w:r>
      <w:r w:rsidRPr="004912F8">
        <w:rPr>
          <w:rFonts w:eastAsia="Calibri"/>
          <w:sz w:val="28"/>
          <w:szCs w:val="28"/>
          <w:lang w:val="en-US" w:eastAsia="en-US"/>
        </w:rPr>
        <w:t>jpeg</w:t>
      </w:r>
      <w:r w:rsidRPr="004912F8">
        <w:rPr>
          <w:rFonts w:eastAsia="Calibri"/>
          <w:sz w:val="28"/>
          <w:szCs w:val="28"/>
          <w:lang w:eastAsia="en-US"/>
        </w:rPr>
        <w:t>).</w:t>
      </w:r>
    </w:p>
    <w:p w:rsidR="00E36D58" w:rsidRDefault="00E36D58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8.2.  </w:t>
      </w:r>
      <w:r w:rsidRPr="004912F8">
        <w:rPr>
          <w:rFonts w:eastAsia="Calibri"/>
          <w:sz w:val="28"/>
          <w:szCs w:val="28"/>
          <w:lang w:eastAsia="en-US"/>
        </w:rPr>
        <w:t xml:space="preserve">Своевременность, информативность и творческая подача материала, а также подтверждающая информация о размещении материалов в </w:t>
      </w:r>
      <w:r>
        <w:rPr>
          <w:rFonts w:eastAsia="Calibri"/>
          <w:sz w:val="28"/>
          <w:szCs w:val="28"/>
          <w:lang w:eastAsia="en-US"/>
        </w:rPr>
        <w:t>средствах массовой информации (далее – СМИ)</w:t>
      </w:r>
      <w:r w:rsidRPr="004912F8">
        <w:rPr>
          <w:rFonts w:eastAsia="Calibri"/>
          <w:sz w:val="28"/>
          <w:szCs w:val="28"/>
          <w:lang w:eastAsia="en-US"/>
        </w:rPr>
        <w:t>, социальных сетях и других электронных источниках (направляются адреса), будут одним из критериев рейтинга участников проекта.</w:t>
      </w:r>
    </w:p>
    <w:p w:rsidR="00E36D58" w:rsidRDefault="00E36D58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8.3.    </w:t>
      </w:r>
      <w:r w:rsidRPr="003B60DB">
        <w:rPr>
          <w:rFonts w:eastAsia="Calibri"/>
          <w:sz w:val="28"/>
          <w:szCs w:val="28"/>
          <w:lang w:eastAsia="en-US"/>
        </w:rPr>
        <w:t>Срок предоста</w:t>
      </w:r>
      <w:r>
        <w:rPr>
          <w:rFonts w:eastAsia="Calibri"/>
          <w:sz w:val="28"/>
          <w:szCs w:val="28"/>
          <w:lang w:eastAsia="en-US"/>
        </w:rPr>
        <w:t>вления отчета</w:t>
      </w:r>
      <w:r w:rsidRPr="003B60DB">
        <w:rPr>
          <w:rFonts w:eastAsia="Calibri"/>
          <w:sz w:val="28"/>
          <w:szCs w:val="28"/>
          <w:lang w:eastAsia="en-US"/>
        </w:rPr>
        <w:t xml:space="preserve"> до </w:t>
      </w:r>
      <w:r w:rsidR="005E5C5F">
        <w:rPr>
          <w:rFonts w:eastAsia="Calibri"/>
          <w:sz w:val="28"/>
          <w:szCs w:val="28"/>
          <w:lang w:eastAsia="en-US"/>
        </w:rPr>
        <w:t>22 мая</w:t>
      </w:r>
      <w:r>
        <w:rPr>
          <w:rFonts w:eastAsia="Calibri"/>
          <w:sz w:val="28"/>
          <w:szCs w:val="28"/>
          <w:lang w:eastAsia="en-US"/>
        </w:rPr>
        <w:t xml:space="preserve"> октября</w:t>
      </w:r>
      <w:r w:rsidRPr="003B60DB">
        <w:rPr>
          <w:rFonts w:eastAsia="Calibri"/>
          <w:sz w:val="28"/>
          <w:szCs w:val="28"/>
          <w:lang w:eastAsia="en-US"/>
        </w:rPr>
        <w:t xml:space="preserve"> 202</w:t>
      </w:r>
      <w:r w:rsidR="005E5C5F">
        <w:rPr>
          <w:rFonts w:eastAsia="Calibri"/>
          <w:sz w:val="28"/>
          <w:szCs w:val="28"/>
          <w:lang w:eastAsia="en-US"/>
        </w:rPr>
        <w:t>4</w:t>
      </w:r>
      <w:r w:rsidRPr="003B60DB">
        <w:rPr>
          <w:rFonts w:eastAsia="Calibri"/>
          <w:sz w:val="28"/>
          <w:szCs w:val="28"/>
          <w:lang w:eastAsia="en-US"/>
        </w:rPr>
        <w:t xml:space="preserve"> г.</w:t>
      </w:r>
    </w:p>
    <w:p w:rsidR="00E36D58" w:rsidRPr="000E32E3" w:rsidRDefault="00E36D58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36D58" w:rsidRPr="00E05219" w:rsidRDefault="00E36D58" w:rsidP="005307FA">
      <w:pPr>
        <w:pStyle w:val="a8"/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9. Контактная информация</w:t>
      </w:r>
    </w:p>
    <w:p w:rsidR="00E36D58" w:rsidRPr="00CA0B09" w:rsidRDefault="00E36D58" w:rsidP="005307FA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5E5C5F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</w:t>
      </w:r>
      <w:r w:rsidRPr="009F1CBF">
        <w:rPr>
          <w:sz w:val="28"/>
          <w:szCs w:val="28"/>
        </w:rPr>
        <w:t xml:space="preserve">Оргкомитет Акции расположен по адресу: Республика Татарстан, </w:t>
      </w:r>
      <w:proofErr w:type="spellStart"/>
      <w:r w:rsidRPr="009F1CBF">
        <w:rPr>
          <w:sz w:val="28"/>
          <w:szCs w:val="28"/>
        </w:rPr>
        <w:t>г.Казань</w:t>
      </w:r>
      <w:proofErr w:type="spellEnd"/>
      <w:r w:rsidRPr="009F1CBF">
        <w:rPr>
          <w:sz w:val="28"/>
          <w:szCs w:val="28"/>
        </w:rPr>
        <w:t xml:space="preserve">, </w:t>
      </w:r>
      <w:proofErr w:type="spellStart"/>
      <w:r w:rsidRPr="009F1CBF">
        <w:rPr>
          <w:sz w:val="28"/>
          <w:szCs w:val="28"/>
        </w:rPr>
        <w:t>ул.Тимирязева</w:t>
      </w:r>
      <w:proofErr w:type="spellEnd"/>
      <w:r w:rsidRPr="009F1CBF">
        <w:rPr>
          <w:sz w:val="28"/>
          <w:szCs w:val="28"/>
        </w:rPr>
        <w:t>, д.8а, ГБУ ДО «Республиканский центр внешкольной работы».</w:t>
      </w:r>
    </w:p>
    <w:p w:rsidR="00E36D58" w:rsidRPr="005E5C5F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  <w:r w:rsidRPr="00072C26">
        <w:rPr>
          <w:sz w:val="28"/>
          <w:szCs w:val="28"/>
        </w:rPr>
        <w:t xml:space="preserve">Контактное лицо: руководитель </w:t>
      </w:r>
      <w:r w:rsidR="005307FA">
        <w:rPr>
          <w:sz w:val="28"/>
          <w:szCs w:val="28"/>
        </w:rPr>
        <w:t>П</w:t>
      </w:r>
      <w:r w:rsidRPr="00072C26">
        <w:rPr>
          <w:sz w:val="28"/>
          <w:szCs w:val="28"/>
        </w:rPr>
        <w:t xml:space="preserve">роекта </w:t>
      </w:r>
      <w:proofErr w:type="spellStart"/>
      <w:r>
        <w:rPr>
          <w:sz w:val="28"/>
          <w:szCs w:val="28"/>
        </w:rPr>
        <w:t>Плагова</w:t>
      </w:r>
      <w:proofErr w:type="spellEnd"/>
      <w:r>
        <w:rPr>
          <w:sz w:val="28"/>
          <w:szCs w:val="28"/>
        </w:rPr>
        <w:t xml:space="preserve"> Елена Олеговна</w:t>
      </w:r>
      <w:r w:rsidRPr="00072C2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  8 </w:t>
      </w:r>
      <w:r w:rsidRPr="00072C26">
        <w:rPr>
          <w:sz w:val="28"/>
          <w:szCs w:val="28"/>
        </w:rPr>
        <w:t xml:space="preserve">(843) 204-05-86, </w:t>
      </w:r>
      <w:hyperlink r:id="rId25" w:history="1">
        <w:r w:rsidRPr="005B2F35">
          <w:rPr>
            <w:rStyle w:val="a9"/>
            <w:color w:val="auto"/>
            <w:sz w:val="28"/>
            <w:szCs w:val="28"/>
            <w:lang w:val="en-US"/>
          </w:rPr>
          <w:t>plagova</w:t>
        </w:r>
        <w:r w:rsidRPr="005B2F35">
          <w:rPr>
            <w:rStyle w:val="a9"/>
            <w:color w:val="auto"/>
            <w:sz w:val="28"/>
            <w:szCs w:val="28"/>
          </w:rPr>
          <w:t>2016@</w:t>
        </w:r>
        <w:r w:rsidRPr="005B2F35">
          <w:rPr>
            <w:rStyle w:val="a9"/>
            <w:color w:val="auto"/>
            <w:sz w:val="28"/>
            <w:szCs w:val="28"/>
            <w:lang w:val="en-US"/>
          </w:rPr>
          <w:t>gmail</w:t>
        </w:r>
        <w:r w:rsidRPr="005B2F35">
          <w:rPr>
            <w:rStyle w:val="a9"/>
            <w:color w:val="auto"/>
            <w:sz w:val="28"/>
            <w:szCs w:val="28"/>
          </w:rPr>
          <w:t>.</w:t>
        </w:r>
        <w:r w:rsidRPr="005B2F35">
          <w:rPr>
            <w:rStyle w:val="a9"/>
            <w:color w:val="auto"/>
            <w:sz w:val="28"/>
            <w:szCs w:val="28"/>
            <w:lang w:val="en-US"/>
          </w:rPr>
          <w:t>com</w:t>
        </w:r>
        <w:r w:rsidRPr="005B2F35">
          <w:rPr>
            <w:rStyle w:val="a9"/>
            <w:color w:val="auto"/>
            <w:sz w:val="28"/>
            <w:szCs w:val="28"/>
          </w:rPr>
          <w:t>.</w:t>
        </w:r>
      </w:hyperlink>
    </w:p>
    <w:p w:rsidR="00E36D58" w:rsidRDefault="00E36D58" w:rsidP="00B83E39">
      <w:pPr>
        <w:ind w:left="5670"/>
        <w:rPr>
          <w:sz w:val="28"/>
        </w:rPr>
      </w:pPr>
    </w:p>
    <w:p w:rsidR="00E36D58" w:rsidRDefault="00E36D58" w:rsidP="00B83E39">
      <w:pPr>
        <w:ind w:left="5670"/>
        <w:rPr>
          <w:sz w:val="28"/>
        </w:rPr>
      </w:pPr>
    </w:p>
    <w:p w:rsidR="00E36D58" w:rsidRDefault="00E36D58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8038D2" w:rsidRPr="00B83E39" w:rsidRDefault="008038D2" w:rsidP="005307FA">
      <w:pPr>
        <w:spacing w:line="276" w:lineRule="auto"/>
        <w:ind w:left="5670"/>
        <w:rPr>
          <w:sz w:val="28"/>
        </w:rPr>
      </w:pPr>
      <w:r w:rsidRPr="00B83E39">
        <w:rPr>
          <w:sz w:val="28"/>
        </w:rPr>
        <w:t>Утверждено приказом</w:t>
      </w:r>
    </w:p>
    <w:p w:rsidR="008038D2" w:rsidRPr="00B83E39" w:rsidRDefault="008038D2" w:rsidP="005307FA">
      <w:pPr>
        <w:spacing w:line="276" w:lineRule="auto"/>
        <w:ind w:left="5670"/>
        <w:rPr>
          <w:sz w:val="28"/>
        </w:rPr>
      </w:pPr>
      <w:r w:rsidRPr="00B83E39">
        <w:rPr>
          <w:sz w:val="28"/>
        </w:rPr>
        <w:t>Министерства образования</w:t>
      </w:r>
    </w:p>
    <w:p w:rsidR="008038D2" w:rsidRPr="00B83E39" w:rsidRDefault="008038D2" w:rsidP="005307FA">
      <w:pPr>
        <w:spacing w:line="276" w:lineRule="auto"/>
        <w:ind w:left="5670"/>
        <w:rPr>
          <w:sz w:val="28"/>
        </w:rPr>
      </w:pPr>
      <w:r w:rsidRPr="00B83E39">
        <w:rPr>
          <w:sz w:val="28"/>
        </w:rPr>
        <w:t>и науки Республики Татарстан</w:t>
      </w:r>
    </w:p>
    <w:p w:rsidR="008038D2" w:rsidRPr="00B83E39" w:rsidRDefault="008038D2" w:rsidP="005307FA">
      <w:pPr>
        <w:spacing w:line="276" w:lineRule="auto"/>
        <w:ind w:left="5670"/>
        <w:rPr>
          <w:rFonts w:eastAsia="Calibri"/>
          <w:b/>
          <w:sz w:val="28"/>
          <w:lang w:eastAsia="en-US"/>
        </w:rPr>
      </w:pPr>
      <w:r w:rsidRPr="00B83E39">
        <w:rPr>
          <w:sz w:val="28"/>
        </w:rPr>
        <w:t>№__________от _______202</w:t>
      </w:r>
      <w:r w:rsidR="005E5C5F">
        <w:rPr>
          <w:sz w:val="28"/>
        </w:rPr>
        <w:t>3</w:t>
      </w:r>
      <w:r w:rsidRPr="00B83E39">
        <w:rPr>
          <w:sz w:val="28"/>
        </w:rPr>
        <w:t xml:space="preserve"> г.</w:t>
      </w:r>
    </w:p>
    <w:p w:rsidR="00A76560" w:rsidRPr="00B83E39" w:rsidRDefault="00A76560" w:rsidP="005307FA">
      <w:pPr>
        <w:spacing w:line="276" w:lineRule="auto"/>
        <w:ind w:left="5670"/>
        <w:jc w:val="both"/>
        <w:rPr>
          <w:sz w:val="32"/>
          <w:szCs w:val="28"/>
        </w:rPr>
      </w:pPr>
    </w:p>
    <w:p w:rsidR="00A76560" w:rsidRPr="008038D2" w:rsidRDefault="00A76560" w:rsidP="005307FA">
      <w:pPr>
        <w:spacing w:line="276" w:lineRule="auto"/>
        <w:ind w:left="720"/>
        <w:jc w:val="center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ПОЛОЖЕНИЕ</w:t>
      </w:r>
    </w:p>
    <w:p w:rsidR="00A76560" w:rsidRPr="008038D2" w:rsidRDefault="00053E25" w:rsidP="005307FA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Республиканского флэш</w:t>
      </w:r>
      <w:r w:rsidR="008A26BB">
        <w:rPr>
          <w:rFonts w:eastAsia="Calibri"/>
          <w:b/>
          <w:sz w:val="28"/>
          <w:szCs w:val="28"/>
          <w:lang w:eastAsia="en-US"/>
        </w:rPr>
        <w:t>-</w:t>
      </w:r>
      <w:r w:rsidRPr="00053E25">
        <w:rPr>
          <w:rFonts w:eastAsia="Calibri"/>
          <w:b/>
          <w:sz w:val="28"/>
          <w:szCs w:val="28"/>
          <w:lang w:eastAsia="en-US"/>
        </w:rPr>
        <w:t>моба по пропаганде здорового образа жизни «Будь здоровым! Танцуй!»</w:t>
      </w:r>
    </w:p>
    <w:p w:rsidR="00362BE3" w:rsidRDefault="00362BE3" w:rsidP="005307FA">
      <w:pPr>
        <w:spacing w:line="276" w:lineRule="auto"/>
        <w:jc w:val="both"/>
        <w:rPr>
          <w:rFonts w:eastAsia="Calibri"/>
          <w:sz w:val="28"/>
          <w:szCs w:val="28"/>
        </w:rPr>
      </w:pPr>
    </w:p>
    <w:p w:rsidR="00362BE3" w:rsidRPr="00E05219" w:rsidRDefault="00362BE3" w:rsidP="005307FA">
      <w:pPr>
        <w:numPr>
          <w:ilvl w:val="0"/>
          <w:numId w:val="14"/>
        </w:numPr>
        <w:spacing w:line="276" w:lineRule="auto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Общие положения</w:t>
      </w:r>
      <w:r w:rsidRPr="00E05219">
        <w:rPr>
          <w:sz w:val="28"/>
          <w:szCs w:val="28"/>
        </w:rPr>
        <w:br/>
      </w:r>
    </w:p>
    <w:p w:rsidR="00362BE3" w:rsidRPr="00362BE3" w:rsidRDefault="00362BE3" w:rsidP="005307FA">
      <w:pPr>
        <w:pStyle w:val="af3"/>
        <w:numPr>
          <w:ilvl w:val="1"/>
          <w:numId w:val="14"/>
        </w:numPr>
        <w:spacing w:line="276" w:lineRule="auto"/>
        <w:ind w:left="0" w:firstLine="709"/>
        <w:rPr>
          <w:sz w:val="28"/>
          <w:szCs w:val="28"/>
        </w:rPr>
      </w:pPr>
      <w:r w:rsidRPr="00FB1590">
        <w:rPr>
          <w:sz w:val="28"/>
          <w:szCs w:val="28"/>
        </w:rPr>
        <w:t xml:space="preserve">Положение о проведении </w:t>
      </w:r>
      <w:r w:rsidRPr="00362BE3">
        <w:rPr>
          <w:sz w:val="28"/>
          <w:szCs w:val="28"/>
        </w:rPr>
        <w:t xml:space="preserve">Республиканского </w:t>
      </w:r>
      <w:r w:rsidR="008A26BB">
        <w:rPr>
          <w:sz w:val="28"/>
          <w:szCs w:val="28"/>
        </w:rPr>
        <w:t>флэш-моба по пропаганде здорового образа жизни</w:t>
      </w:r>
      <w:r>
        <w:rPr>
          <w:sz w:val="28"/>
          <w:szCs w:val="28"/>
        </w:rPr>
        <w:t xml:space="preserve"> </w:t>
      </w:r>
      <w:r w:rsidRPr="00362BE3">
        <w:rPr>
          <w:sz w:val="28"/>
          <w:szCs w:val="28"/>
        </w:rPr>
        <w:t>«</w:t>
      </w:r>
      <w:r w:rsidR="008A26BB">
        <w:rPr>
          <w:sz w:val="28"/>
          <w:szCs w:val="28"/>
        </w:rPr>
        <w:t>Будь здоровым! Танцуй</w:t>
      </w:r>
      <w:r w:rsidRPr="00362BE3">
        <w:rPr>
          <w:sz w:val="28"/>
          <w:szCs w:val="28"/>
        </w:rPr>
        <w:t xml:space="preserve">!»  (далее соответственно – Положение, </w:t>
      </w:r>
      <w:r w:rsidR="008A26BB">
        <w:rPr>
          <w:sz w:val="28"/>
          <w:szCs w:val="28"/>
        </w:rPr>
        <w:t>Флэш-моб</w:t>
      </w:r>
      <w:r w:rsidRPr="00362BE3">
        <w:rPr>
          <w:sz w:val="28"/>
          <w:szCs w:val="28"/>
        </w:rPr>
        <w:t xml:space="preserve">) определяет цель, задачи, сроки и условия проведения </w:t>
      </w:r>
      <w:r w:rsidR="008A26BB">
        <w:rPr>
          <w:sz w:val="28"/>
          <w:szCs w:val="28"/>
        </w:rPr>
        <w:t>Флэш-моба</w:t>
      </w:r>
      <w:r w:rsidRPr="00362BE3">
        <w:rPr>
          <w:sz w:val="28"/>
          <w:szCs w:val="28"/>
        </w:rPr>
        <w:t>.</w:t>
      </w:r>
    </w:p>
    <w:p w:rsidR="00362BE3" w:rsidRPr="00FB1590" w:rsidRDefault="008A26BB" w:rsidP="005307FA">
      <w:pPr>
        <w:pStyle w:val="af3"/>
        <w:numPr>
          <w:ilvl w:val="1"/>
          <w:numId w:val="14"/>
        </w:numPr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8A26BB">
        <w:rPr>
          <w:sz w:val="28"/>
          <w:szCs w:val="28"/>
        </w:rPr>
        <w:t>Флэш-моб</w:t>
      </w:r>
      <w:r w:rsidR="00362BE3">
        <w:rPr>
          <w:sz w:val="28"/>
          <w:szCs w:val="28"/>
        </w:rPr>
        <w:t xml:space="preserve"> – ежегодное мероп</w:t>
      </w:r>
      <w:r>
        <w:rPr>
          <w:sz w:val="28"/>
          <w:szCs w:val="28"/>
        </w:rPr>
        <w:t xml:space="preserve">риятие Республиканского проект </w:t>
      </w:r>
      <w:r w:rsidR="00362BE3">
        <w:rPr>
          <w:sz w:val="28"/>
          <w:szCs w:val="28"/>
        </w:rPr>
        <w:t>«</w:t>
      </w:r>
      <w:proofErr w:type="spellStart"/>
      <w:r w:rsidR="005E5C5F" w:rsidRPr="00842101">
        <w:rPr>
          <w:rFonts w:eastAsia="Calibri"/>
          <w:sz w:val="28"/>
          <w:szCs w:val="28"/>
          <w:lang w:eastAsia="en-US"/>
        </w:rPr>
        <w:t>SаMоSтоятельные</w:t>
      </w:r>
      <w:proofErr w:type="spellEnd"/>
      <w:r w:rsidR="005E5C5F" w:rsidRPr="00842101">
        <w:rPr>
          <w:rFonts w:eastAsia="Calibri"/>
          <w:sz w:val="28"/>
          <w:szCs w:val="28"/>
          <w:lang w:eastAsia="en-US"/>
        </w:rPr>
        <w:t xml:space="preserve"> дети</w:t>
      </w:r>
      <w:r w:rsidR="00362BE3">
        <w:rPr>
          <w:sz w:val="28"/>
          <w:szCs w:val="28"/>
        </w:rPr>
        <w:t>»</w:t>
      </w:r>
      <w:r w:rsidR="005E5C5F">
        <w:rPr>
          <w:sz w:val="28"/>
          <w:szCs w:val="28"/>
        </w:rPr>
        <w:t xml:space="preserve"> (далее – Проект)</w:t>
      </w:r>
      <w:r w:rsidR="00362BE3">
        <w:rPr>
          <w:sz w:val="28"/>
          <w:szCs w:val="28"/>
        </w:rPr>
        <w:t>.</w:t>
      </w:r>
    </w:p>
    <w:p w:rsidR="00362BE3" w:rsidRPr="00FB1590" w:rsidRDefault="00362BE3" w:rsidP="005307FA">
      <w:pPr>
        <w:pStyle w:val="af3"/>
        <w:spacing w:before="0" w:beforeAutospacing="0" w:after="0" w:afterAutospacing="0" w:line="276" w:lineRule="auto"/>
        <w:ind w:left="1260"/>
        <w:rPr>
          <w:sz w:val="28"/>
          <w:szCs w:val="28"/>
        </w:rPr>
      </w:pPr>
    </w:p>
    <w:p w:rsidR="00362BE3" w:rsidRPr="00E05219" w:rsidRDefault="00362BE3" w:rsidP="005307FA">
      <w:pPr>
        <w:pStyle w:val="af3"/>
        <w:numPr>
          <w:ilvl w:val="0"/>
          <w:numId w:val="14"/>
        </w:numPr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 xml:space="preserve">Организаторы </w:t>
      </w:r>
      <w:r w:rsidR="008A26BB" w:rsidRPr="008A26BB">
        <w:rPr>
          <w:sz w:val="28"/>
          <w:szCs w:val="28"/>
        </w:rPr>
        <w:t>Флэш-моб</w:t>
      </w:r>
      <w:r w:rsidR="008A26BB">
        <w:rPr>
          <w:sz w:val="28"/>
          <w:szCs w:val="28"/>
        </w:rPr>
        <w:t>а</w:t>
      </w:r>
    </w:p>
    <w:p w:rsidR="00362BE3" w:rsidRDefault="00362BE3" w:rsidP="005307FA">
      <w:pPr>
        <w:pStyle w:val="af3"/>
        <w:spacing w:before="0" w:beforeAutospacing="0" w:after="0" w:afterAutospacing="0" w:line="276" w:lineRule="auto"/>
        <w:ind w:firstLine="0"/>
        <w:jc w:val="center"/>
        <w:rPr>
          <w:b/>
          <w:sz w:val="28"/>
          <w:szCs w:val="28"/>
        </w:rPr>
      </w:pPr>
    </w:p>
    <w:p w:rsidR="00362BE3" w:rsidRPr="00FB1590" w:rsidRDefault="00362BE3" w:rsidP="005307FA">
      <w:pPr>
        <w:numPr>
          <w:ilvl w:val="1"/>
          <w:numId w:val="1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FB1590">
        <w:rPr>
          <w:sz w:val="28"/>
          <w:szCs w:val="28"/>
        </w:rPr>
        <w:t>Организатор</w:t>
      </w:r>
      <w:r>
        <w:rPr>
          <w:sz w:val="28"/>
          <w:szCs w:val="28"/>
        </w:rPr>
        <w:t xml:space="preserve">ы </w:t>
      </w:r>
      <w:r w:rsidR="008A26BB">
        <w:rPr>
          <w:sz w:val="28"/>
          <w:szCs w:val="28"/>
        </w:rPr>
        <w:t>Флэш-моба</w:t>
      </w:r>
      <w:r>
        <w:rPr>
          <w:sz w:val="28"/>
          <w:szCs w:val="28"/>
        </w:rPr>
        <w:t xml:space="preserve"> </w:t>
      </w:r>
      <w:r w:rsidRPr="00FB1590">
        <w:rPr>
          <w:sz w:val="28"/>
          <w:szCs w:val="28"/>
        </w:rPr>
        <w:t xml:space="preserve">– </w:t>
      </w:r>
      <w:r w:rsidRPr="00C0105B">
        <w:rPr>
          <w:sz w:val="28"/>
          <w:szCs w:val="28"/>
        </w:rPr>
        <w:t>Министерство образования и науки Республики Татарстан совместно с государственным бюджетным учреждением дополнительного образования «Республиканский центр внешкольной работы»</w:t>
      </w:r>
      <w:r w:rsidR="00401515">
        <w:rPr>
          <w:sz w:val="28"/>
          <w:szCs w:val="28"/>
        </w:rPr>
        <w:t xml:space="preserve"> </w:t>
      </w:r>
      <w:r w:rsidRPr="00FB1590">
        <w:rPr>
          <w:sz w:val="28"/>
          <w:szCs w:val="28"/>
        </w:rPr>
        <w:t>(далее – Организатор</w:t>
      </w:r>
      <w:r>
        <w:rPr>
          <w:sz w:val="28"/>
          <w:szCs w:val="28"/>
        </w:rPr>
        <w:t>ы</w:t>
      </w:r>
      <w:r w:rsidRPr="00FB1590">
        <w:rPr>
          <w:sz w:val="28"/>
          <w:szCs w:val="28"/>
        </w:rPr>
        <w:t>).</w:t>
      </w:r>
    </w:p>
    <w:p w:rsidR="00362BE3" w:rsidRPr="007A4077" w:rsidRDefault="00362BE3" w:rsidP="005307FA">
      <w:pPr>
        <w:pStyle w:val="af3"/>
        <w:numPr>
          <w:ilvl w:val="1"/>
          <w:numId w:val="14"/>
        </w:numPr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FB1590">
        <w:rPr>
          <w:sz w:val="28"/>
          <w:szCs w:val="28"/>
        </w:rPr>
        <w:t xml:space="preserve">Общее руководство по подготовке и проведению </w:t>
      </w:r>
      <w:r w:rsidR="008A26BB">
        <w:rPr>
          <w:sz w:val="28"/>
          <w:szCs w:val="28"/>
        </w:rPr>
        <w:t>Флэш-моба</w:t>
      </w:r>
      <w:r>
        <w:rPr>
          <w:sz w:val="28"/>
          <w:szCs w:val="28"/>
        </w:rPr>
        <w:t xml:space="preserve"> </w:t>
      </w:r>
      <w:r w:rsidRPr="00FB1590">
        <w:rPr>
          <w:sz w:val="28"/>
          <w:szCs w:val="28"/>
        </w:rPr>
        <w:t>осуществляет</w:t>
      </w:r>
      <w:r w:rsidR="00E05219">
        <w:rPr>
          <w:sz w:val="28"/>
          <w:szCs w:val="28"/>
        </w:rPr>
        <w:t xml:space="preserve"> </w:t>
      </w:r>
      <w:r w:rsidR="00E05219" w:rsidRPr="00C0105B">
        <w:rPr>
          <w:sz w:val="28"/>
          <w:szCs w:val="28"/>
        </w:rPr>
        <w:t>государственн</w:t>
      </w:r>
      <w:r w:rsidR="00E05219">
        <w:rPr>
          <w:sz w:val="28"/>
          <w:szCs w:val="28"/>
        </w:rPr>
        <w:t>ое</w:t>
      </w:r>
      <w:r w:rsidR="00E05219" w:rsidRPr="00C0105B">
        <w:rPr>
          <w:sz w:val="28"/>
          <w:szCs w:val="28"/>
        </w:rPr>
        <w:t xml:space="preserve"> бюджетн</w:t>
      </w:r>
      <w:r w:rsidR="00E05219">
        <w:rPr>
          <w:sz w:val="28"/>
          <w:szCs w:val="28"/>
        </w:rPr>
        <w:t xml:space="preserve">ое учреждение </w:t>
      </w:r>
      <w:r w:rsidR="00E05219" w:rsidRPr="00C0105B">
        <w:rPr>
          <w:sz w:val="28"/>
          <w:szCs w:val="28"/>
        </w:rPr>
        <w:t>дополнительного образования «Республиканский центр внешкольной работы»</w:t>
      </w:r>
      <w:r>
        <w:rPr>
          <w:sz w:val="28"/>
          <w:szCs w:val="28"/>
        </w:rPr>
        <w:t>.</w:t>
      </w:r>
    </w:p>
    <w:p w:rsidR="00362BE3" w:rsidRDefault="00362BE3" w:rsidP="005307FA">
      <w:pPr>
        <w:pStyle w:val="af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362BE3" w:rsidRPr="00E05219" w:rsidRDefault="00362BE3" w:rsidP="005307FA">
      <w:pPr>
        <w:pStyle w:val="af3"/>
        <w:numPr>
          <w:ilvl w:val="0"/>
          <w:numId w:val="14"/>
        </w:numPr>
        <w:spacing w:before="0" w:beforeAutospacing="0" w:after="0" w:afterAutospacing="0" w:line="276" w:lineRule="auto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 xml:space="preserve">Цель и задачи </w:t>
      </w:r>
      <w:r w:rsidR="008A26BB">
        <w:rPr>
          <w:sz w:val="28"/>
          <w:szCs w:val="28"/>
        </w:rPr>
        <w:t>Флэш-моба</w:t>
      </w:r>
    </w:p>
    <w:p w:rsidR="00362BE3" w:rsidRPr="00C0105B" w:rsidRDefault="00362BE3" w:rsidP="005307FA">
      <w:pPr>
        <w:pStyle w:val="af3"/>
        <w:spacing w:before="0" w:beforeAutospacing="0" w:after="0" w:afterAutospacing="0" w:line="276" w:lineRule="auto"/>
        <w:ind w:firstLine="0"/>
        <w:rPr>
          <w:b/>
          <w:sz w:val="28"/>
          <w:szCs w:val="28"/>
        </w:rPr>
      </w:pPr>
    </w:p>
    <w:p w:rsidR="00362BE3" w:rsidRDefault="008A26BB" w:rsidP="005307FA">
      <w:pPr>
        <w:pStyle w:val="af3"/>
        <w:numPr>
          <w:ilvl w:val="1"/>
          <w:numId w:val="14"/>
        </w:numPr>
        <w:spacing w:before="0" w:beforeAutospacing="0" w:after="0" w:afterAutospacing="0" w:line="276" w:lineRule="auto"/>
        <w:ind w:left="0" w:firstLine="710"/>
        <w:rPr>
          <w:sz w:val="28"/>
          <w:szCs w:val="28"/>
        </w:rPr>
      </w:pPr>
      <w:r w:rsidRPr="00F522A3">
        <w:rPr>
          <w:rFonts w:eastAsia="Calibri"/>
          <w:sz w:val="28"/>
          <w:szCs w:val="28"/>
          <w:lang w:eastAsia="en-US"/>
        </w:rPr>
        <w:t xml:space="preserve">Привлечение внимания жителей города или населенного пункта к </w:t>
      </w:r>
      <w:r w:rsidR="005E5C5F">
        <w:rPr>
          <w:rFonts w:eastAsia="Calibri"/>
          <w:sz w:val="28"/>
          <w:szCs w:val="28"/>
          <w:lang w:eastAsia="en-US"/>
        </w:rPr>
        <w:t>Проекту</w:t>
      </w:r>
      <w:r w:rsidRPr="00F522A3">
        <w:rPr>
          <w:rFonts w:eastAsia="Calibri"/>
          <w:sz w:val="28"/>
          <w:szCs w:val="28"/>
          <w:lang w:eastAsia="en-US"/>
        </w:rPr>
        <w:t>, актуализация активной гражданской антинаркотической позиции участников проекта</w:t>
      </w:r>
      <w:r w:rsidR="00362BE3">
        <w:rPr>
          <w:sz w:val="28"/>
          <w:szCs w:val="28"/>
        </w:rPr>
        <w:t>.</w:t>
      </w:r>
      <w:r w:rsidR="00362BE3" w:rsidRPr="00362BE3">
        <w:rPr>
          <w:sz w:val="28"/>
          <w:szCs w:val="28"/>
        </w:rPr>
        <w:t xml:space="preserve"> </w:t>
      </w:r>
    </w:p>
    <w:p w:rsidR="00362BE3" w:rsidRPr="00362BE3" w:rsidRDefault="00362BE3" w:rsidP="005307FA">
      <w:pPr>
        <w:pStyle w:val="af3"/>
        <w:numPr>
          <w:ilvl w:val="1"/>
          <w:numId w:val="14"/>
        </w:numPr>
        <w:spacing w:before="0" w:beforeAutospacing="0" w:after="0" w:afterAutospacing="0" w:line="276" w:lineRule="auto"/>
        <w:rPr>
          <w:sz w:val="28"/>
          <w:szCs w:val="28"/>
        </w:rPr>
      </w:pPr>
      <w:r w:rsidRPr="00362BE3">
        <w:rPr>
          <w:sz w:val="28"/>
          <w:szCs w:val="28"/>
        </w:rPr>
        <w:t xml:space="preserve">Задачи </w:t>
      </w:r>
      <w:r w:rsidR="008A26BB" w:rsidRPr="008A26BB">
        <w:rPr>
          <w:sz w:val="28"/>
          <w:szCs w:val="28"/>
        </w:rPr>
        <w:t>Флэш-моба</w:t>
      </w:r>
      <w:r w:rsidRPr="00362BE3">
        <w:rPr>
          <w:sz w:val="28"/>
          <w:szCs w:val="28"/>
        </w:rPr>
        <w:t>:</w:t>
      </w:r>
    </w:p>
    <w:p w:rsidR="008A26BB" w:rsidRPr="00F522A3" w:rsidRDefault="008A26BB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2A3">
        <w:rPr>
          <w:rFonts w:eastAsia="Calibri"/>
          <w:sz w:val="28"/>
          <w:szCs w:val="28"/>
          <w:lang w:eastAsia="en-US"/>
        </w:rPr>
        <w:t xml:space="preserve">создать условия для участников </w:t>
      </w:r>
      <w:r w:rsidR="005E5C5F">
        <w:rPr>
          <w:rFonts w:eastAsia="Calibri"/>
          <w:sz w:val="28"/>
          <w:szCs w:val="28"/>
          <w:lang w:eastAsia="en-US"/>
        </w:rPr>
        <w:t>Проекта</w:t>
      </w:r>
      <w:r w:rsidRPr="00F522A3">
        <w:rPr>
          <w:rFonts w:eastAsia="Calibri"/>
          <w:sz w:val="28"/>
          <w:szCs w:val="28"/>
          <w:lang w:eastAsia="en-US"/>
        </w:rPr>
        <w:t xml:space="preserve"> к самореализации посредством творчески наполненного, активного и здорового досуга;</w:t>
      </w:r>
    </w:p>
    <w:p w:rsidR="008A26BB" w:rsidRPr="00F522A3" w:rsidRDefault="008A26BB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2A3">
        <w:rPr>
          <w:rFonts w:eastAsia="Calibri"/>
          <w:sz w:val="28"/>
          <w:szCs w:val="28"/>
          <w:lang w:eastAsia="en-US"/>
        </w:rPr>
        <w:t xml:space="preserve">сформировать позитивное отношение к </w:t>
      </w:r>
      <w:r w:rsidR="005E5C5F">
        <w:rPr>
          <w:rFonts w:eastAsia="Calibri"/>
          <w:sz w:val="28"/>
          <w:szCs w:val="28"/>
          <w:lang w:eastAsia="en-US"/>
        </w:rPr>
        <w:t>Проекту</w:t>
      </w:r>
      <w:r w:rsidRPr="00F522A3">
        <w:rPr>
          <w:rFonts w:eastAsia="Calibri"/>
          <w:sz w:val="28"/>
          <w:szCs w:val="28"/>
          <w:lang w:eastAsia="en-US"/>
        </w:rPr>
        <w:t xml:space="preserve"> среди населения тех муниципальных образований Республики Татарстан, где реализуется данный </w:t>
      </w:r>
      <w:r w:rsidR="005E5C5F">
        <w:rPr>
          <w:rFonts w:eastAsia="Calibri"/>
          <w:sz w:val="28"/>
          <w:szCs w:val="28"/>
          <w:lang w:eastAsia="en-US"/>
        </w:rPr>
        <w:t>П</w:t>
      </w:r>
      <w:r w:rsidRPr="00F522A3">
        <w:rPr>
          <w:rFonts w:eastAsia="Calibri"/>
          <w:sz w:val="28"/>
          <w:szCs w:val="28"/>
          <w:lang w:eastAsia="en-US"/>
        </w:rPr>
        <w:t>роект.</w:t>
      </w:r>
    </w:p>
    <w:p w:rsidR="00362BE3" w:rsidRPr="00E05219" w:rsidRDefault="00362BE3" w:rsidP="005307FA">
      <w:pPr>
        <w:numPr>
          <w:ilvl w:val="0"/>
          <w:numId w:val="14"/>
        </w:numPr>
        <w:spacing w:line="276" w:lineRule="auto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 xml:space="preserve">Участники </w:t>
      </w:r>
      <w:r w:rsidR="008A26BB" w:rsidRPr="008A26BB">
        <w:rPr>
          <w:sz w:val="28"/>
          <w:szCs w:val="28"/>
        </w:rPr>
        <w:t>Флэш-моба</w:t>
      </w:r>
    </w:p>
    <w:p w:rsidR="00401515" w:rsidRPr="00FB1590" w:rsidRDefault="00401515" w:rsidP="005307FA">
      <w:pPr>
        <w:spacing w:line="276" w:lineRule="auto"/>
        <w:rPr>
          <w:b/>
          <w:sz w:val="28"/>
          <w:szCs w:val="28"/>
        </w:rPr>
      </w:pPr>
    </w:p>
    <w:p w:rsidR="00291272" w:rsidRDefault="008A26BB" w:rsidP="005307FA">
      <w:pPr>
        <w:pStyle w:val="af3"/>
        <w:spacing w:before="0" w:beforeAutospacing="0" w:after="0" w:afterAutospacing="0" w:line="276" w:lineRule="auto"/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4.1. </w:t>
      </w:r>
      <w:r w:rsidRPr="00F522A3">
        <w:rPr>
          <w:rFonts w:eastAsia="Calibri"/>
          <w:sz w:val="28"/>
          <w:szCs w:val="28"/>
          <w:lang w:eastAsia="en-US"/>
        </w:rPr>
        <w:t xml:space="preserve">Мобильные бригады, состоящие из участников </w:t>
      </w:r>
      <w:r w:rsidR="005E5C5F">
        <w:rPr>
          <w:rFonts w:eastAsia="Calibri"/>
          <w:sz w:val="28"/>
          <w:szCs w:val="28"/>
          <w:lang w:eastAsia="en-US"/>
        </w:rPr>
        <w:t>Проекта</w:t>
      </w:r>
      <w:r w:rsidRPr="00F522A3">
        <w:rPr>
          <w:rFonts w:eastAsia="Calibri"/>
          <w:sz w:val="28"/>
          <w:szCs w:val="28"/>
          <w:lang w:eastAsia="en-US"/>
        </w:rPr>
        <w:t xml:space="preserve"> в сопровождении педагога </w:t>
      </w:r>
      <w:r w:rsidR="005E5C5F">
        <w:rPr>
          <w:rFonts w:eastAsia="Calibri"/>
          <w:sz w:val="28"/>
          <w:szCs w:val="28"/>
          <w:lang w:eastAsia="en-US"/>
        </w:rPr>
        <w:t>обще</w:t>
      </w:r>
      <w:r w:rsidRPr="00F522A3">
        <w:rPr>
          <w:rFonts w:eastAsia="Calibri"/>
          <w:sz w:val="28"/>
          <w:szCs w:val="28"/>
          <w:lang w:eastAsia="en-US"/>
        </w:rPr>
        <w:t xml:space="preserve">образовательного учреждения, в котором реализуется </w:t>
      </w:r>
      <w:r w:rsidR="005E5C5F">
        <w:rPr>
          <w:rFonts w:eastAsia="Calibri"/>
          <w:sz w:val="28"/>
          <w:szCs w:val="28"/>
          <w:lang w:eastAsia="en-US"/>
        </w:rPr>
        <w:t>П</w:t>
      </w:r>
      <w:r w:rsidRPr="00F522A3">
        <w:rPr>
          <w:rFonts w:eastAsia="Calibri"/>
          <w:sz w:val="28"/>
          <w:szCs w:val="28"/>
          <w:lang w:eastAsia="en-US"/>
        </w:rPr>
        <w:t>роект</w:t>
      </w:r>
      <w:r>
        <w:rPr>
          <w:rFonts w:eastAsia="Calibri"/>
          <w:sz w:val="28"/>
          <w:szCs w:val="28"/>
          <w:lang w:eastAsia="en-US"/>
        </w:rPr>
        <w:t>.</w:t>
      </w:r>
    </w:p>
    <w:p w:rsidR="008A26BB" w:rsidRPr="00D87B32" w:rsidRDefault="008A26BB" w:rsidP="005307FA">
      <w:pPr>
        <w:pStyle w:val="af3"/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362BE3" w:rsidRPr="00E05219" w:rsidRDefault="00362BE3" w:rsidP="005307FA">
      <w:pPr>
        <w:pStyle w:val="af7"/>
        <w:numPr>
          <w:ilvl w:val="0"/>
          <w:numId w:val="14"/>
        </w:numPr>
        <w:autoSpaceDE/>
        <w:autoSpaceDN/>
        <w:spacing w:after="0" w:line="276" w:lineRule="auto"/>
        <w:ind w:left="0" w:right="-1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Сроки</w:t>
      </w:r>
      <w:r w:rsidR="00291272" w:rsidRPr="00E05219">
        <w:rPr>
          <w:sz w:val="28"/>
          <w:szCs w:val="28"/>
        </w:rPr>
        <w:t>, место и условия</w:t>
      </w:r>
      <w:r w:rsidRPr="00E05219">
        <w:rPr>
          <w:sz w:val="28"/>
          <w:szCs w:val="28"/>
        </w:rPr>
        <w:t xml:space="preserve"> проведения </w:t>
      </w:r>
      <w:r w:rsidR="00F316A3">
        <w:rPr>
          <w:sz w:val="28"/>
          <w:szCs w:val="28"/>
        </w:rPr>
        <w:t>Флэш-моба</w:t>
      </w:r>
      <w:r w:rsidR="00291272" w:rsidRPr="00E05219">
        <w:rPr>
          <w:sz w:val="28"/>
          <w:szCs w:val="28"/>
        </w:rPr>
        <w:br/>
      </w:r>
    </w:p>
    <w:p w:rsidR="00F316A3" w:rsidRDefault="00F316A3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="003131B4">
        <w:rPr>
          <w:sz w:val="28"/>
          <w:szCs w:val="28"/>
        </w:rPr>
        <w:t>.</w:t>
      </w:r>
      <w:r>
        <w:rPr>
          <w:sz w:val="28"/>
          <w:szCs w:val="28"/>
        </w:rPr>
        <w:t xml:space="preserve">    </w:t>
      </w:r>
      <w:r w:rsidRPr="00F316A3">
        <w:rPr>
          <w:sz w:val="28"/>
          <w:szCs w:val="28"/>
        </w:rPr>
        <w:t>Флэш-моб проводится 26 июня 202</w:t>
      </w:r>
      <w:r w:rsidR="005E5C5F">
        <w:rPr>
          <w:sz w:val="28"/>
          <w:szCs w:val="28"/>
        </w:rPr>
        <w:t>4</w:t>
      </w:r>
      <w:r w:rsidRPr="00F316A3">
        <w:rPr>
          <w:sz w:val="28"/>
          <w:szCs w:val="28"/>
        </w:rPr>
        <w:t xml:space="preserve"> года в 10.00 </w:t>
      </w:r>
      <w:r>
        <w:rPr>
          <w:sz w:val="28"/>
          <w:szCs w:val="28"/>
        </w:rPr>
        <w:t>часов.</w:t>
      </w:r>
    </w:p>
    <w:p w:rsidR="00362BE3" w:rsidRDefault="00F316A3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 w:rsidR="003131B4">
        <w:rPr>
          <w:sz w:val="28"/>
          <w:szCs w:val="28"/>
        </w:rPr>
        <w:t>.</w:t>
      </w:r>
      <w:r>
        <w:rPr>
          <w:sz w:val="28"/>
          <w:szCs w:val="28"/>
        </w:rPr>
        <w:t xml:space="preserve">  В</w:t>
      </w:r>
      <w:r w:rsidRPr="00F316A3">
        <w:rPr>
          <w:sz w:val="28"/>
          <w:szCs w:val="28"/>
        </w:rPr>
        <w:t xml:space="preserve"> </w:t>
      </w:r>
      <w:r w:rsidR="005E5C5F">
        <w:rPr>
          <w:sz w:val="28"/>
          <w:szCs w:val="28"/>
        </w:rPr>
        <w:t>обще</w:t>
      </w:r>
      <w:r w:rsidRPr="00F316A3">
        <w:rPr>
          <w:sz w:val="28"/>
          <w:szCs w:val="28"/>
        </w:rPr>
        <w:t>образовательной организации или в одном из многолюдных мест населенного пункта (торговые центры, ярмарки, места массовых гуляний и т.п.).</w:t>
      </w:r>
    </w:p>
    <w:p w:rsidR="00362BE3" w:rsidRDefault="00362BE3" w:rsidP="005307FA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362BE3" w:rsidRPr="00E05219" w:rsidRDefault="00362BE3" w:rsidP="005307FA">
      <w:pPr>
        <w:numPr>
          <w:ilvl w:val="0"/>
          <w:numId w:val="14"/>
        </w:numPr>
        <w:spacing w:line="276" w:lineRule="auto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 xml:space="preserve">Порядок подведения итогов </w:t>
      </w:r>
      <w:r w:rsidR="003131B4">
        <w:rPr>
          <w:sz w:val="28"/>
          <w:szCs w:val="28"/>
        </w:rPr>
        <w:t>Флэш-моба</w:t>
      </w:r>
    </w:p>
    <w:p w:rsidR="00362BE3" w:rsidRDefault="00362BE3" w:rsidP="005307FA">
      <w:pPr>
        <w:spacing w:line="276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3131B4" w:rsidRPr="003131B4" w:rsidRDefault="005C2831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6.1. </w:t>
      </w:r>
      <w:r w:rsidRPr="005C2831">
        <w:rPr>
          <w:rFonts w:eastAsia="Calibri"/>
          <w:sz w:val="28"/>
          <w:szCs w:val="28"/>
          <w:lang w:eastAsia="en-US"/>
        </w:rPr>
        <w:t>Акция проводится с соблюдением законодательства Российской Федерации. Приветствуется приглашение представителей средств массовой информации (далее - СМИ).</w:t>
      </w:r>
    </w:p>
    <w:p w:rsidR="003131B4" w:rsidRPr="003131B4" w:rsidRDefault="003131B4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6.2. </w:t>
      </w:r>
      <w:r w:rsidRPr="003131B4">
        <w:rPr>
          <w:rFonts w:eastAsia="Calibri"/>
          <w:sz w:val="28"/>
          <w:szCs w:val="28"/>
          <w:lang w:eastAsia="en-US"/>
        </w:rPr>
        <w:t>По итогам проведенно</w:t>
      </w:r>
      <w:r w:rsidR="005E5C5F">
        <w:rPr>
          <w:rFonts w:eastAsia="Calibri"/>
          <w:sz w:val="28"/>
          <w:szCs w:val="28"/>
          <w:lang w:eastAsia="en-US"/>
        </w:rPr>
        <w:t>го</w:t>
      </w:r>
      <w:r w:rsidRPr="003131B4">
        <w:rPr>
          <w:rFonts w:eastAsia="Calibri"/>
          <w:sz w:val="28"/>
          <w:szCs w:val="28"/>
          <w:lang w:eastAsia="en-US"/>
        </w:rPr>
        <w:t xml:space="preserve"> </w:t>
      </w:r>
      <w:r w:rsidR="005E5C5F">
        <w:rPr>
          <w:rFonts w:eastAsia="Calibri"/>
          <w:sz w:val="28"/>
          <w:szCs w:val="28"/>
          <w:lang w:eastAsia="en-US"/>
        </w:rPr>
        <w:t>Флэш-моба</w:t>
      </w:r>
      <w:r w:rsidRPr="003131B4">
        <w:rPr>
          <w:rFonts w:eastAsia="Calibri"/>
          <w:sz w:val="28"/>
          <w:szCs w:val="28"/>
          <w:lang w:eastAsia="en-US"/>
        </w:rPr>
        <w:t xml:space="preserve"> на электронный адрес </w:t>
      </w:r>
      <w:r w:rsidR="005E5C5F">
        <w:rPr>
          <w:rFonts w:eastAsia="Calibri"/>
          <w:sz w:val="28"/>
          <w:szCs w:val="28"/>
          <w:lang w:eastAsia="en-US"/>
        </w:rPr>
        <w:t>П</w:t>
      </w:r>
      <w:r w:rsidRPr="003131B4">
        <w:rPr>
          <w:rFonts w:eastAsia="Calibri"/>
          <w:sz w:val="28"/>
          <w:szCs w:val="28"/>
          <w:lang w:eastAsia="en-US"/>
        </w:rPr>
        <w:t xml:space="preserve">роекта </w:t>
      </w:r>
      <w:hyperlink r:id="rId26" w:history="1">
        <w:r w:rsidR="005E5C5F" w:rsidRPr="00F86CFC">
          <w:rPr>
            <w:rStyle w:val="a9"/>
            <w:color w:val="auto"/>
            <w:sz w:val="28"/>
            <w:szCs w:val="28"/>
          </w:rPr>
          <w:t>sms-deti2019@mail.ru</w:t>
        </w:r>
      </w:hyperlink>
      <w:r w:rsidR="005E5C5F">
        <w:rPr>
          <w:rStyle w:val="a9"/>
          <w:color w:val="auto"/>
          <w:sz w:val="28"/>
          <w:szCs w:val="28"/>
          <w:u w:val="none"/>
        </w:rPr>
        <w:t xml:space="preserve"> с пометкой «Флэш-моб» </w:t>
      </w:r>
      <w:r w:rsidRPr="003131B4">
        <w:rPr>
          <w:rFonts w:eastAsia="Calibri"/>
          <w:sz w:val="28"/>
          <w:szCs w:val="28"/>
          <w:lang w:eastAsia="en-US"/>
        </w:rPr>
        <w:t>представляется краткий отчет в виде текстовой информаци</w:t>
      </w:r>
      <w:r w:rsidR="005E5C5F">
        <w:rPr>
          <w:rFonts w:eastAsia="Calibri"/>
          <w:sz w:val="28"/>
          <w:szCs w:val="28"/>
          <w:lang w:eastAsia="en-US"/>
        </w:rPr>
        <w:t>и</w:t>
      </w:r>
      <w:r w:rsidRPr="003131B4">
        <w:rPr>
          <w:rFonts w:eastAsia="Calibri"/>
          <w:sz w:val="28"/>
          <w:szCs w:val="28"/>
          <w:lang w:eastAsia="en-US"/>
        </w:rPr>
        <w:t xml:space="preserve"> (пресс-релиз) в программе </w:t>
      </w:r>
      <w:proofErr w:type="spellStart"/>
      <w:r w:rsidRPr="003131B4">
        <w:rPr>
          <w:rFonts w:eastAsia="Calibri"/>
          <w:sz w:val="28"/>
          <w:szCs w:val="28"/>
          <w:lang w:eastAsia="en-US"/>
        </w:rPr>
        <w:t>Microsoft</w:t>
      </w:r>
      <w:proofErr w:type="spellEnd"/>
      <w:r w:rsidRPr="003131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131B4">
        <w:rPr>
          <w:rFonts w:eastAsia="Calibri"/>
          <w:sz w:val="28"/>
          <w:szCs w:val="28"/>
          <w:lang w:eastAsia="en-US"/>
        </w:rPr>
        <w:t>Word</w:t>
      </w:r>
      <w:proofErr w:type="spellEnd"/>
      <w:r w:rsidRPr="003131B4">
        <w:rPr>
          <w:rFonts w:eastAsia="Calibri"/>
          <w:sz w:val="28"/>
          <w:szCs w:val="28"/>
          <w:lang w:eastAsia="en-US"/>
        </w:rPr>
        <w:t xml:space="preserve"> (1</w:t>
      </w:r>
      <w:r w:rsidR="005E5C5F">
        <w:rPr>
          <w:rFonts w:eastAsia="Calibri"/>
          <w:sz w:val="28"/>
          <w:szCs w:val="28"/>
          <w:lang w:eastAsia="en-US"/>
        </w:rPr>
        <w:t>4</w:t>
      </w:r>
      <w:r w:rsidRPr="003131B4">
        <w:rPr>
          <w:rFonts w:eastAsia="Calibri"/>
          <w:sz w:val="28"/>
          <w:szCs w:val="28"/>
          <w:lang w:eastAsia="en-US"/>
        </w:rPr>
        <w:t xml:space="preserve"> шрифт, 1 интервал, не более 1 стр</w:t>
      </w:r>
      <w:r w:rsidR="005E5C5F">
        <w:rPr>
          <w:rFonts w:eastAsia="Calibri"/>
          <w:sz w:val="28"/>
          <w:szCs w:val="28"/>
          <w:lang w:eastAsia="en-US"/>
        </w:rPr>
        <w:t>аницы</w:t>
      </w:r>
      <w:r w:rsidRPr="003131B4">
        <w:rPr>
          <w:rFonts w:eastAsia="Calibri"/>
          <w:sz w:val="28"/>
          <w:szCs w:val="28"/>
          <w:lang w:eastAsia="en-US"/>
        </w:rPr>
        <w:t>) и 3 фотографии (</w:t>
      </w:r>
      <w:proofErr w:type="spellStart"/>
      <w:r w:rsidRPr="003131B4">
        <w:rPr>
          <w:rFonts w:eastAsia="Calibri"/>
          <w:sz w:val="28"/>
          <w:szCs w:val="28"/>
          <w:lang w:eastAsia="en-US"/>
        </w:rPr>
        <w:t>jpeg</w:t>
      </w:r>
      <w:proofErr w:type="spellEnd"/>
      <w:r w:rsidRPr="003131B4">
        <w:rPr>
          <w:rFonts w:eastAsia="Calibri"/>
          <w:sz w:val="28"/>
          <w:szCs w:val="28"/>
          <w:lang w:eastAsia="en-US"/>
        </w:rPr>
        <w:t>).</w:t>
      </w:r>
    </w:p>
    <w:p w:rsidR="005E5C5F" w:rsidRDefault="003131B4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6.3.    </w:t>
      </w:r>
      <w:r w:rsidRPr="003131B4">
        <w:rPr>
          <w:rFonts w:eastAsia="Calibri"/>
          <w:sz w:val="28"/>
          <w:szCs w:val="28"/>
          <w:lang w:eastAsia="en-US"/>
        </w:rPr>
        <w:t>Своевременность, информативность и творческая подача материала, а также подтверждающая информация о размещении материалов в СМИ, социальных сетях и других электронных источниках (направляются адреса), будут одним из критериев рейтинга участников проекта.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362BE3" w:rsidRDefault="003131B4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31B4">
        <w:rPr>
          <w:rFonts w:eastAsia="Calibri"/>
          <w:sz w:val="28"/>
          <w:szCs w:val="28"/>
          <w:lang w:eastAsia="en-US"/>
        </w:rPr>
        <w:t>Срок предоставления отчета</w:t>
      </w:r>
      <w:r w:rsidR="005E5C5F">
        <w:rPr>
          <w:rFonts w:eastAsia="Calibri"/>
          <w:sz w:val="28"/>
          <w:szCs w:val="28"/>
          <w:lang w:eastAsia="en-US"/>
        </w:rPr>
        <w:t xml:space="preserve"> </w:t>
      </w:r>
      <w:r w:rsidRPr="003131B4">
        <w:rPr>
          <w:rFonts w:eastAsia="Calibri"/>
          <w:sz w:val="28"/>
          <w:szCs w:val="28"/>
          <w:lang w:eastAsia="en-US"/>
        </w:rPr>
        <w:t>до 3 июля 202</w:t>
      </w:r>
      <w:r w:rsidR="005E5C5F">
        <w:rPr>
          <w:rFonts w:eastAsia="Calibri"/>
          <w:sz w:val="28"/>
          <w:szCs w:val="28"/>
          <w:lang w:eastAsia="en-US"/>
        </w:rPr>
        <w:t>4</w:t>
      </w:r>
      <w:r w:rsidRPr="003131B4">
        <w:rPr>
          <w:rFonts w:eastAsia="Calibri"/>
          <w:sz w:val="28"/>
          <w:szCs w:val="28"/>
          <w:lang w:eastAsia="en-US"/>
        </w:rPr>
        <w:t xml:space="preserve"> года</w:t>
      </w:r>
      <w:r>
        <w:rPr>
          <w:rFonts w:eastAsia="Calibri"/>
          <w:sz w:val="28"/>
          <w:szCs w:val="28"/>
          <w:lang w:eastAsia="en-US"/>
        </w:rPr>
        <w:t>.</w:t>
      </w:r>
    </w:p>
    <w:p w:rsidR="003131B4" w:rsidRPr="00E05219" w:rsidRDefault="003131B4" w:rsidP="005307FA">
      <w:pPr>
        <w:spacing w:line="276" w:lineRule="auto"/>
        <w:ind w:firstLine="709"/>
        <w:jc w:val="both"/>
        <w:rPr>
          <w:sz w:val="28"/>
          <w:szCs w:val="28"/>
        </w:rPr>
      </w:pPr>
    </w:p>
    <w:p w:rsidR="00362BE3" w:rsidRPr="00FB1590" w:rsidRDefault="00362BE3" w:rsidP="005307FA">
      <w:pPr>
        <w:numPr>
          <w:ilvl w:val="0"/>
          <w:numId w:val="14"/>
        </w:numPr>
        <w:spacing w:line="276" w:lineRule="auto"/>
        <w:ind w:left="0" w:firstLine="709"/>
        <w:jc w:val="center"/>
        <w:rPr>
          <w:b/>
          <w:sz w:val="28"/>
          <w:szCs w:val="28"/>
        </w:rPr>
      </w:pPr>
      <w:r w:rsidRPr="00E05219">
        <w:rPr>
          <w:sz w:val="28"/>
          <w:szCs w:val="28"/>
        </w:rPr>
        <w:t>Контактная информация</w:t>
      </w:r>
      <w:r w:rsidR="008803C3">
        <w:rPr>
          <w:b/>
          <w:sz w:val="28"/>
          <w:szCs w:val="28"/>
        </w:rPr>
        <w:br/>
      </w:r>
    </w:p>
    <w:p w:rsidR="003131B4" w:rsidRDefault="003131B4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   </w:t>
      </w:r>
      <w:r w:rsidRPr="003131B4">
        <w:rPr>
          <w:sz w:val="28"/>
          <w:szCs w:val="28"/>
        </w:rPr>
        <w:t xml:space="preserve">Оргкомитет Конкурса расположен по адресу: Республика Татарстан, </w:t>
      </w:r>
      <w:proofErr w:type="spellStart"/>
      <w:r w:rsidRPr="003131B4">
        <w:rPr>
          <w:sz w:val="28"/>
          <w:szCs w:val="28"/>
        </w:rPr>
        <w:t>г.Казань</w:t>
      </w:r>
      <w:proofErr w:type="spellEnd"/>
      <w:r w:rsidRPr="003131B4">
        <w:rPr>
          <w:sz w:val="28"/>
          <w:szCs w:val="28"/>
        </w:rPr>
        <w:t xml:space="preserve">, </w:t>
      </w:r>
      <w:proofErr w:type="spellStart"/>
      <w:r w:rsidRPr="003131B4">
        <w:rPr>
          <w:sz w:val="28"/>
          <w:szCs w:val="28"/>
        </w:rPr>
        <w:t>ул.Тимирязева</w:t>
      </w:r>
      <w:proofErr w:type="spellEnd"/>
      <w:r w:rsidRPr="003131B4">
        <w:rPr>
          <w:sz w:val="28"/>
          <w:szCs w:val="28"/>
        </w:rPr>
        <w:t>, д.8а, ГБУ ДО «Республиканский центр внешкольной работы».</w:t>
      </w:r>
    </w:p>
    <w:p w:rsidR="00362BE3" w:rsidRPr="003131B4" w:rsidRDefault="003131B4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    </w:t>
      </w:r>
      <w:r w:rsidRPr="003131B4">
        <w:rPr>
          <w:sz w:val="28"/>
          <w:szCs w:val="28"/>
        </w:rPr>
        <w:t xml:space="preserve">Контактное лицо: руководитель </w:t>
      </w:r>
      <w:r w:rsidR="005307FA">
        <w:rPr>
          <w:sz w:val="28"/>
          <w:szCs w:val="28"/>
        </w:rPr>
        <w:t>П</w:t>
      </w:r>
      <w:r w:rsidRPr="003131B4">
        <w:rPr>
          <w:sz w:val="28"/>
          <w:szCs w:val="28"/>
        </w:rPr>
        <w:t xml:space="preserve">роекта </w:t>
      </w:r>
      <w:proofErr w:type="spellStart"/>
      <w:r w:rsidRPr="003131B4">
        <w:rPr>
          <w:sz w:val="28"/>
          <w:szCs w:val="28"/>
        </w:rPr>
        <w:t>Плагова</w:t>
      </w:r>
      <w:proofErr w:type="spellEnd"/>
      <w:r w:rsidRPr="003131B4">
        <w:rPr>
          <w:sz w:val="28"/>
          <w:szCs w:val="28"/>
        </w:rPr>
        <w:t xml:space="preserve"> Елена Олеговна, </w:t>
      </w:r>
      <w:r w:rsidR="005307FA">
        <w:rPr>
          <w:sz w:val="28"/>
          <w:szCs w:val="28"/>
        </w:rPr>
        <w:t xml:space="preserve">       8 </w:t>
      </w:r>
      <w:r w:rsidRPr="003131B4">
        <w:rPr>
          <w:sz w:val="28"/>
          <w:szCs w:val="28"/>
        </w:rPr>
        <w:t xml:space="preserve">(843) 204-05-86, </w:t>
      </w:r>
      <w:hyperlink r:id="rId27" w:history="1">
        <w:r w:rsidRPr="003131B4">
          <w:rPr>
            <w:rStyle w:val="a9"/>
            <w:color w:val="auto"/>
            <w:sz w:val="28"/>
            <w:szCs w:val="28"/>
            <w:lang w:val="en-US"/>
          </w:rPr>
          <w:t>plagova</w:t>
        </w:r>
        <w:r w:rsidRPr="003131B4">
          <w:rPr>
            <w:rStyle w:val="a9"/>
            <w:color w:val="auto"/>
            <w:sz w:val="28"/>
            <w:szCs w:val="28"/>
          </w:rPr>
          <w:t>2016@</w:t>
        </w:r>
        <w:r w:rsidRPr="003131B4">
          <w:rPr>
            <w:rStyle w:val="a9"/>
            <w:color w:val="auto"/>
            <w:sz w:val="28"/>
            <w:szCs w:val="28"/>
            <w:lang w:val="en-US"/>
          </w:rPr>
          <w:t>gmail</w:t>
        </w:r>
        <w:r w:rsidRPr="003131B4">
          <w:rPr>
            <w:rStyle w:val="a9"/>
            <w:color w:val="auto"/>
            <w:sz w:val="28"/>
            <w:szCs w:val="28"/>
          </w:rPr>
          <w:t>.</w:t>
        </w:r>
        <w:r w:rsidRPr="003131B4">
          <w:rPr>
            <w:rStyle w:val="a9"/>
            <w:color w:val="auto"/>
            <w:sz w:val="28"/>
            <w:szCs w:val="28"/>
            <w:lang w:val="en-US"/>
          </w:rPr>
          <w:t>com</w:t>
        </w:r>
        <w:r w:rsidRPr="003131B4">
          <w:rPr>
            <w:rStyle w:val="a9"/>
            <w:color w:val="auto"/>
            <w:sz w:val="28"/>
            <w:szCs w:val="28"/>
          </w:rPr>
          <w:t>.</w:t>
        </w:r>
      </w:hyperlink>
    </w:p>
    <w:sectPr w:rsidR="00362BE3" w:rsidRPr="003131B4" w:rsidSect="00FE19C1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2C3" w:rsidRDefault="00F762C3" w:rsidP="005A4BD0">
      <w:r>
        <w:separator/>
      </w:r>
    </w:p>
  </w:endnote>
  <w:endnote w:type="continuationSeparator" w:id="0">
    <w:p w:rsidR="00F762C3" w:rsidRDefault="00F762C3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andardPoster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AGOpusHighResolution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skerville Win95BT">
    <w:altName w:val="Times New Roman"/>
    <w:charset w:val="CC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CF3" w:rsidRDefault="00542CF3" w:rsidP="00FE19C1">
    <w:pPr>
      <w:pStyle w:val="ad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542CF3" w:rsidRDefault="00542CF3" w:rsidP="00FE19C1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CF3" w:rsidRDefault="00542CF3" w:rsidP="00FE19C1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2C3" w:rsidRDefault="00F762C3" w:rsidP="005A4BD0">
      <w:r>
        <w:separator/>
      </w:r>
    </w:p>
  </w:footnote>
  <w:footnote w:type="continuationSeparator" w:id="0">
    <w:p w:rsidR="00F762C3" w:rsidRDefault="00F762C3" w:rsidP="005A4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CF3" w:rsidRDefault="00542CF3" w:rsidP="00FE19C1">
    <w:pPr>
      <w:pStyle w:val="ab"/>
      <w:jc w:val="right"/>
    </w:pPr>
  </w:p>
  <w:p w:rsidR="00542CF3" w:rsidRDefault="00542CF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2" w15:restartNumberingAfterBreak="0">
    <w:nsid w:val="00000003"/>
    <w:multiLevelType w:val="singleLevel"/>
    <w:tmpl w:val="00000003"/>
    <w:name w:val="WW8Num15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Times New Roman"/>
        <w:sz w:val="24"/>
        <w:szCs w:val="24"/>
      </w:rPr>
    </w:lvl>
  </w:abstractNum>
  <w:abstractNum w:abstractNumId="4" w15:restartNumberingAfterBreak="0">
    <w:nsid w:val="00000005"/>
    <w:multiLevelType w:val="singleLevel"/>
    <w:tmpl w:val="00000005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FF5958"/>
    <w:multiLevelType w:val="hybridMultilevel"/>
    <w:tmpl w:val="84FACFCE"/>
    <w:lvl w:ilvl="0" w:tplc="807EE2F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071F9D"/>
    <w:multiLevelType w:val="multilevel"/>
    <w:tmpl w:val="FD0E8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 w15:restartNumberingAfterBreak="0">
    <w:nsid w:val="0E8120F8"/>
    <w:multiLevelType w:val="hybridMultilevel"/>
    <w:tmpl w:val="E760EAC4"/>
    <w:lvl w:ilvl="0" w:tplc="534C193E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8" w15:restartNumberingAfterBreak="0">
    <w:nsid w:val="17234369"/>
    <w:multiLevelType w:val="multilevel"/>
    <w:tmpl w:val="7B56F690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9" w15:restartNumberingAfterBreak="0">
    <w:nsid w:val="1BE6739F"/>
    <w:multiLevelType w:val="hybridMultilevel"/>
    <w:tmpl w:val="CE16B6A4"/>
    <w:lvl w:ilvl="0" w:tplc="534C193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10C0FEB"/>
    <w:multiLevelType w:val="multilevel"/>
    <w:tmpl w:val="3C48F1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1" w15:restartNumberingAfterBreak="0">
    <w:nsid w:val="291D7A06"/>
    <w:multiLevelType w:val="multilevel"/>
    <w:tmpl w:val="5C8C01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2" w15:restartNumberingAfterBreak="0">
    <w:nsid w:val="2DE85CC4"/>
    <w:multiLevelType w:val="hybridMultilevel"/>
    <w:tmpl w:val="5FA479F8"/>
    <w:lvl w:ilvl="0" w:tplc="534C193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F4944FA"/>
    <w:multiLevelType w:val="multilevel"/>
    <w:tmpl w:val="7B56F690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4" w15:restartNumberingAfterBreak="0">
    <w:nsid w:val="30F565D5"/>
    <w:multiLevelType w:val="hybridMultilevel"/>
    <w:tmpl w:val="D61C7E6C"/>
    <w:lvl w:ilvl="0" w:tplc="534C193E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5" w15:restartNumberingAfterBreak="0">
    <w:nsid w:val="371F64D1"/>
    <w:multiLevelType w:val="hybridMultilevel"/>
    <w:tmpl w:val="E1565DE4"/>
    <w:lvl w:ilvl="0" w:tplc="534C19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870678B"/>
    <w:multiLevelType w:val="multilevel"/>
    <w:tmpl w:val="FD0E8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7" w15:restartNumberingAfterBreak="0">
    <w:nsid w:val="40F236C8"/>
    <w:multiLevelType w:val="multilevel"/>
    <w:tmpl w:val="7B56F690"/>
    <w:lvl w:ilvl="0">
      <w:start w:val="1"/>
      <w:numFmt w:val="decimal"/>
      <w:lvlText w:val="%1."/>
      <w:lvlJc w:val="center"/>
      <w:pPr>
        <w:ind w:left="234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19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340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7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29" w:hanging="2160"/>
      </w:pPr>
      <w:rPr>
        <w:rFonts w:hint="default"/>
      </w:rPr>
    </w:lvl>
  </w:abstractNum>
  <w:abstractNum w:abstractNumId="18" w15:restartNumberingAfterBreak="0">
    <w:nsid w:val="42B5576E"/>
    <w:multiLevelType w:val="hybridMultilevel"/>
    <w:tmpl w:val="E490F49E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 w15:restartNumberingAfterBreak="0">
    <w:nsid w:val="49FE66F3"/>
    <w:multiLevelType w:val="multilevel"/>
    <w:tmpl w:val="3C48F1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0" w15:restartNumberingAfterBreak="0">
    <w:nsid w:val="4CFB75C9"/>
    <w:multiLevelType w:val="hybridMultilevel"/>
    <w:tmpl w:val="E9E200F6"/>
    <w:lvl w:ilvl="0" w:tplc="534C19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D1F75F9"/>
    <w:multiLevelType w:val="multilevel"/>
    <w:tmpl w:val="7B56F690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2" w15:restartNumberingAfterBreak="0">
    <w:nsid w:val="5F3D76E3"/>
    <w:multiLevelType w:val="hybridMultilevel"/>
    <w:tmpl w:val="6E08895C"/>
    <w:lvl w:ilvl="0" w:tplc="4A1687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C250E"/>
    <w:multiLevelType w:val="hybridMultilevel"/>
    <w:tmpl w:val="A7E2019C"/>
    <w:lvl w:ilvl="0" w:tplc="534C19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6F38FC"/>
    <w:multiLevelType w:val="hybridMultilevel"/>
    <w:tmpl w:val="A572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CD56DE"/>
    <w:multiLevelType w:val="multilevel"/>
    <w:tmpl w:val="3C48F1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6" w15:restartNumberingAfterBreak="0">
    <w:nsid w:val="78FA548F"/>
    <w:multiLevelType w:val="multilevel"/>
    <w:tmpl w:val="7B56F690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7" w15:restartNumberingAfterBreak="0">
    <w:nsid w:val="7F19278F"/>
    <w:multiLevelType w:val="multilevel"/>
    <w:tmpl w:val="FD0E8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10"/>
  </w:num>
  <w:num w:numId="2">
    <w:abstractNumId w:val="18"/>
  </w:num>
  <w:num w:numId="3">
    <w:abstractNumId w:val="27"/>
  </w:num>
  <w:num w:numId="4">
    <w:abstractNumId w:val="12"/>
  </w:num>
  <w:num w:numId="5">
    <w:abstractNumId w:val="6"/>
  </w:num>
  <w:num w:numId="6">
    <w:abstractNumId w:val="16"/>
  </w:num>
  <w:num w:numId="7">
    <w:abstractNumId w:val="17"/>
  </w:num>
  <w:num w:numId="8">
    <w:abstractNumId w:val="23"/>
  </w:num>
  <w:num w:numId="9">
    <w:abstractNumId w:val="9"/>
  </w:num>
  <w:num w:numId="10">
    <w:abstractNumId w:val="15"/>
  </w:num>
  <w:num w:numId="11">
    <w:abstractNumId w:val="7"/>
  </w:num>
  <w:num w:numId="12">
    <w:abstractNumId w:val="24"/>
  </w:num>
  <w:num w:numId="13">
    <w:abstractNumId w:val="20"/>
  </w:num>
  <w:num w:numId="14">
    <w:abstractNumId w:val="11"/>
  </w:num>
  <w:num w:numId="15">
    <w:abstractNumId w:val="14"/>
  </w:num>
  <w:num w:numId="16">
    <w:abstractNumId w:val="25"/>
  </w:num>
  <w:num w:numId="17">
    <w:abstractNumId w:val="19"/>
  </w:num>
  <w:num w:numId="18">
    <w:abstractNumId w:val="5"/>
  </w:num>
  <w:num w:numId="19">
    <w:abstractNumId w:val="22"/>
  </w:num>
  <w:num w:numId="20">
    <w:abstractNumId w:val="13"/>
  </w:num>
  <w:num w:numId="21">
    <w:abstractNumId w:val="26"/>
  </w:num>
  <w:num w:numId="22">
    <w:abstractNumId w:val="21"/>
  </w:num>
  <w:num w:numId="23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11E35"/>
    <w:rsid w:val="00011EA1"/>
    <w:rsid w:val="000151C5"/>
    <w:rsid w:val="0001550E"/>
    <w:rsid w:val="00021680"/>
    <w:rsid w:val="00021BB0"/>
    <w:rsid w:val="0002494B"/>
    <w:rsid w:val="00035994"/>
    <w:rsid w:val="00035F27"/>
    <w:rsid w:val="00040635"/>
    <w:rsid w:val="000412B0"/>
    <w:rsid w:val="0004534E"/>
    <w:rsid w:val="0004796B"/>
    <w:rsid w:val="00053E25"/>
    <w:rsid w:val="000546CB"/>
    <w:rsid w:val="0005479E"/>
    <w:rsid w:val="00063BB5"/>
    <w:rsid w:val="0006623E"/>
    <w:rsid w:val="00070F7D"/>
    <w:rsid w:val="000722AB"/>
    <w:rsid w:val="00072C26"/>
    <w:rsid w:val="00081375"/>
    <w:rsid w:val="000816B7"/>
    <w:rsid w:val="0008307C"/>
    <w:rsid w:val="0008750F"/>
    <w:rsid w:val="00092EBC"/>
    <w:rsid w:val="000A07D0"/>
    <w:rsid w:val="000A08D1"/>
    <w:rsid w:val="000A6E58"/>
    <w:rsid w:val="000B0956"/>
    <w:rsid w:val="000B285E"/>
    <w:rsid w:val="000C233F"/>
    <w:rsid w:val="000C34C0"/>
    <w:rsid w:val="000C74AD"/>
    <w:rsid w:val="000C7F6A"/>
    <w:rsid w:val="000D2D2E"/>
    <w:rsid w:val="000D44E1"/>
    <w:rsid w:val="000D7549"/>
    <w:rsid w:val="000E32E3"/>
    <w:rsid w:val="000E52F6"/>
    <w:rsid w:val="000E5716"/>
    <w:rsid w:val="000E73A3"/>
    <w:rsid w:val="000F32D3"/>
    <w:rsid w:val="001027F8"/>
    <w:rsid w:val="00111384"/>
    <w:rsid w:val="001147C2"/>
    <w:rsid w:val="00127F8C"/>
    <w:rsid w:val="00133B19"/>
    <w:rsid w:val="00134386"/>
    <w:rsid w:val="001374A5"/>
    <w:rsid w:val="00146EA9"/>
    <w:rsid w:val="001551D6"/>
    <w:rsid w:val="00157246"/>
    <w:rsid w:val="00160385"/>
    <w:rsid w:val="00163514"/>
    <w:rsid w:val="00163D91"/>
    <w:rsid w:val="001704D3"/>
    <w:rsid w:val="00171511"/>
    <w:rsid w:val="00171E30"/>
    <w:rsid w:val="00185434"/>
    <w:rsid w:val="0018555A"/>
    <w:rsid w:val="00185C59"/>
    <w:rsid w:val="00186853"/>
    <w:rsid w:val="0019086B"/>
    <w:rsid w:val="00190B15"/>
    <w:rsid w:val="001950C2"/>
    <w:rsid w:val="00197A27"/>
    <w:rsid w:val="001A20B8"/>
    <w:rsid w:val="001B5301"/>
    <w:rsid w:val="001C4BDC"/>
    <w:rsid w:val="001C58F2"/>
    <w:rsid w:val="001D1E11"/>
    <w:rsid w:val="001D23A6"/>
    <w:rsid w:val="001D654F"/>
    <w:rsid w:val="001E335D"/>
    <w:rsid w:val="001E5FDE"/>
    <w:rsid w:val="001F099C"/>
    <w:rsid w:val="00201C37"/>
    <w:rsid w:val="002035CF"/>
    <w:rsid w:val="00203709"/>
    <w:rsid w:val="002129D9"/>
    <w:rsid w:val="00223666"/>
    <w:rsid w:val="002236B8"/>
    <w:rsid w:val="00224A9A"/>
    <w:rsid w:val="002260C3"/>
    <w:rsid w:val="00226E87"/>
    <w:rsid w:val="002363D7"/>
    <w:rsid w:val="00237F4F"/>
    <w:rsid w:val="0024318E"/>
    <w:rsid w:val="002549C2"/>
    <w:rsid w:val="00254D1A"/>
    <w:rsid w:val="00257DCB"/>
    <w:rsid w:val="00262611"/>
    <w:rsid w:val="002634ED"/>
    <w:rsid w:val="00270D71"/>
    <w:rsid w:val="00271260"/>
    <w:rsid w:val="0027581D"/>
    <w:rsid w:val="002758AE"/>
    <w:rsid w:val="00290C98"/>
    <w:rsid w:val="00291272"/>
    <w:rsid w:val="00295586"/>
    <w:rsid w:val="002A547C"/>
    <w:rsid w:val="002C029D"/>
    <w:rsid w:val="002C286A"/>
    <w:rsid w:val="002C2ECD"/>
    <w:rsid w:val="002C4D23"/>
    <w:rsid w:val="002C6DF5"/>
    <w:rsid w:val="002D2458"/>
    <w:rsid w:val="002E05CB"/>
    <w:rsid w:val="002E524F"/>
    <w:rsid w:val="002F0C82"/>
    <w:rsid w:val="002F6136"/>
    <w:rsid w:val="00303910"/>
    <w:rsid w:val="003129CF"/>
    <w:rsid w:val="003131B4"/>
    <w:rsid w:val="003139B3"/>
    <w:rsid w:val="00315DCE"/>
    <w:rsid w:val="00315EF5"/>
    <w:rsid w:val="003226EE"/>
    <w:rsid w:val="00323E96"/>
    <w:rsid w:val="003337D6"/>
    <w:rsid w:val="0033663F"/>
    <w:rsid w:val="0033732D"/>
    <w:rsid w:val="003411D2"/>
    <w:rsid w:val="003473D2"/>
    <w:rsid w:val="00350CB0"/>
    <w:rsid w:val="003517D7"/>
    <w:rsid w:val="00361BD6"/>
    <w:rsid w:val="00362092"/>
    <w:rsid w:val="00362BE3"/>
    <w:rsid w:val="003630DA"/>
    <w:rsid w:val="00372FA7"/>
    <w:rsid w:val="0037657F"/>
    <w:rsid w:val="00377971"/>
    <w:rsid w:val="0038136F"/>
    <w:rsid w:val="003830CD"/>
    <w:rsid w:val="003865B0"/>
    <w:rsid w:val="00391FE9"/>
    <w:rsid w:val="00394939"/>
    <w:rsid w:val="00395D19"/>
    <w:rsid w:val="00397FD3"/>
    <w:rsid w:val="003A0547"/>
    <w:rsid w:val="003A2AB2"/>
    <w:rsid w:val="003A2CAC"/>
    <w:rsid w:val="003A3CAE"/>
    <w:rsid w:val="003A5F60"/>
    <w:rsid w:val="003B01BE"/>
    <w:rsid w:val="003B39DC"/>
    <w:rsid w:val="003B60DB"/>
    <w:rsid w:val="003C36C7"/>
    <w:rsid w:val="003D1553"/>
    <w:rsid w:val="003D40DD"/>
    <w:rsid w:val="003D6F4B"/>
    <w:rsid w:val="003E44F9"/>
    <w:rsid w:val="003E72E0"/>
    <w:rsid w:val="003F5333"/>
    <w:rsid w:val="00401515"/>
    <w:rsid w:val="004058C0"/>
    <w:rsid w:val="00405AF3"/>
    <w:rsid w:val="0040657B"/>
    <w:rsid w:val="00406B14"/>
    <w:rsid w:val="00413866"/>
    <w:rsid w:val="004148C5"/>
    <w:rsid w:val="00423276"/>
    <w:rsid w:val="00426F57"/>
    <w:rsid w:val="00427CE9"/>
    <w:rsid w:val="00430DCA"/>
    <w:rsid w:val="00431DC3"/>
    <w:rsid w:val="004321A0"/>
    <w:rsid w:val="00433DEC"/>
    <w:rsid w:val="00437F5E"/>
    <w:rsid w:val="0044190A"/>
    <w:rsid w:val="004420D0"/>
    <w:rsid w:val="00443265"/>
    <w:rsid w:val="004455F2"/>
    <w:rsid w:val="004515E2"/>
    <w:rsid w:val="00455A25"/>
    <w:rsid w:val="004574DE"/>
    <w:rsid w:val="004605D9"/>
    <w:rsid w:val="00465D46"/>
    <w:rsid w:val="00466250"/>
    <w:rsid w:val="00470BAC"/>
    <w:rsid w:val="004726C7"/>
    <w:rsid w:val="00473658"/>
    <w:rsid w:val="004841D2"/>
    <w:rsid w:val="00484738"/>
    <w:rsid w:val="00484C8F"/>
    <w:rsid w:val="00493DC7"/>
    <w:rsid w:val="004A1E9D"/>
    <w:rsid w:val="004A3BE9"/>
    <w:rsid w:val="004A5B24"/>
    <w:rsid w:val="004B1FEB"/>
    <w:rsid w:val="004B3EFC"/>
    <w:rsid w:val="004B451A"/>
    <w:rsid w:val="004C2277"/>
    <w:rsid w:val="004C79D1"/>
    <w:rsid w:val="004D35EA"/>
    <w:rsid w:val="004E41F2"/>
    <w:rsid w:val="004E468B"/>
    <w:rsid w:val="004E78A0"/>
    <w:rsid w:val="004F49A8"/>
    <w:rsid w:val="004F573F"/>
    <w:rsid w:val="005014E9"/>
    <w:rsid w:val="005024AB"/>
    <w:rsid w:val="00506CE4"/>
    <w:rsid w:val="0051360D"/>
    <w:rsid w:val="0051680C"/>
    <w:rsid w:val="00520173"/>
    <w:rsid w:val="005202E2"/>
    <w:rsid w:val="005219FC"/>
    <w:rsid w:val="00526C87"/>
    <w:rsid w:val="005307FA"/>
    <w:rsid w:val="00530E31"/>
    <w:rsid w:val="00532321"/>
    <w:rsid w:val="005326E3"/>
    <w:rsid w:val="00534643"/>
    <w:rsid w:val="00534914"/>
    <w:rsid w:val="00540572"/>
    <w:rsid w:val="00542CF3"/>
    <w:rsid w:val="005433DA"/>
    <w:rsid w:val="00550FC8"/>
    <w:rsid w:val="0055383C"/>
    <w:rsid w:val="00560B95"/>
    <w:rsid w:val="005633A5"/>
    <w:rsid w:val="00563EBD"/>
    <w:rsid w:val="00573B37"/>
    <w:rsid w:val="00576E1E"/>
    <w:rsid w:val="00582C11"/>
    <w:rsid w:val="00583768"/>
    <w:rsid w:val="005867CA"/>
    <w:rsid w:val="00586F72"/>
    <w:rsid w:val="00595400"/>
    <w:rsid w:val="00596CAD"/>
    <w:rsid w:val="005A1D0A"/>
    <w:rsid w:val="005A42AC"/>
    <w:rsid w:val="005A4BD0"/>
    <w:rsid w:val="005A6C19"/>
    <w:rsid w:val="005B04EA"/>
    <w:rsid w:val="005B2F35"/>
    <w:rsid w:val="005B3062"/>
    <w:rsid w:val="005B3284"/>
    <w:rsid w:val="005C2831"/>
    <w:rsid w:val="005C4E0B"/>
    <w:rsid w:val="005D00E8"/>
    <w:rsid w:val="005D1F9C"/>
    <w:rsid w:val="005D2987"/>
    <w:rsid w:val="005D2D0B"/>
    <w:rsid w:val="005D50CA"/>
    <w:rsid w:val="005E1C3B"/>
    <w:rsid w:val="005E5C5F"/>
    <w:rsid w:val="005F0388"/>
    <w:rsid w:val="005F2954"/>
    <w:rsid w:val="00600C5F"/>
    <w:rsid w:val="006041C4"/>
    <w:rsid w:val="00605640"/>
    <w:rsid w:val="0060579F"/>
    <w:rsid w:val="00606072"/>
    <w:rsid w:val="00606850"/>
    <w:rsid w:val="0061047F"/>
    <w:rsid w:val="00617EEC"/>
    <w:rsid w:val="00622308"/>
    <w:rsid w:val="00626C57"/>
    <w:rsid w:val="006345C3"/>
    <w:rsid w:val="006374C6"/>
    <w:rsid w:val="00657D13"/>
    <w:rsid w:val="00661D27"/>
    <w:rsid w:val="00666988"/>
    <w:rsid w:val="00671EBF"/>
    <w:rsid w:val="006777E4"/>
    <w:rsid w:val="00677E4C"/>
    <w:rsid w:val="00681FD4"/>
    <w:rsid w:val="006820DD"/>
    <w:rsid w:val="006942BD"/>
    <w:rsid w:val="006943A6"/>
    <w:rsid w:val="006A66F6"/>
    <w:rsid w:val="006B0D46"/>
    <w:rsid w:val="006B1272"/>
    <w:rsid w:val="006B196F"/>
    <w:rsid w:val="006B2801"/>
    <w:rsid w:val="006B7A90"/>
    <w:rsid w:val="006C04CC"/>
    <w:rsid w:val="006C2D99"/>
    <w:rsid w:val="006C6F4A"/>
    <w:rsid w:val="006D4FEC"/>
    <w:rsid w:val="006E001E"/>
    <w:rsid w:val="006E1890"/>
    <w:rsid w:val="006E724A"/>
    <w:rsid w:val="006F172D"/>
    <w:rsid w:val="006F5BD3"/>
    <w:rsid w:val="00704F00"/>
    <w:rsid w:val="00710DBD"/>
    <w:rsid w:val="0072114D"/>
    <w:rsid w:val="00726700"/>
    <w:rsid w:val="00734ECE"/>
    <w:rsid w:val="00736109"/>
    <w:rsid w:val="00742891"/>
    <w:rsid w:val="0075119A"/>
    <w:rsid w:val="00752FD5"/>
    <w:rsid w:val="00756695"/>
    <w:rsid w:val="00764809"/>
    <w:rsid w:val="00765E6E"/>
    <w:rsid w:val="00776831"/>
    <w:rsid w:val="00776FC3"/>
    <w:rsid w:val="00782464"/>
    <w:rsid w:val="0078279D"/>
    <w:rsid w:val="00784447"/>
    <w:rsid w:val="00785AF0"/>
    <w:rsid w:val="00790029"/>
    <w:rsid w:val="007958EC"/>
    <w:rsid w:val="00795CFD"/>
    <w:rsid w:val="007A0B9A"/>
    <w:rsid w:val="007A1357"/>
    <w:rsid w:val="007A1F1E"/>
    <w:rsid w:val="007A48CC"/>
    <w:rsid w:val="007A4CEA"/>
    <w:rsid w:val="007A644F"/>
    <w:rsid w:val="007B13DF"/>
    <w:rsid w:val="007B6BBC"/>
    <w:rsid w:val="007C1739"/>
    <w:rsid w:val="007C2608"/>
    <w:rsid w:val="007C5634"/>
    <w:rsid w:val="007D0E9B"/>
    <w:rsid w:val="007D20D4"/>
    <w:rsid w:val="007D4128"/>
    <w:rsid w:val="007E0033"/>
    <w:rsid w:val="007E18B8"/>
    <w:rsid w:val="007E3CF1"/>
    <w:rsid w:val="007E4066"/>
    <w:rsid w:val="007E438C"/>
    <w:rsid w:val="007E5143"/>
    <w:rsid w:val="007F007F"/>
    <w:rsid w:val="007F280E"/>
    <w:rsid w:val="007F59A9"/>
    <w:rsid w:val="008038D2"/>
    <w:rsid w:val="008062F9"/>
    <w:rsid w:val="008168FC"/>
    <w:rsid w:val="008178A1"/>
    <w:rsid w:val="00817BAC"/>
    <w:rsid w:val="00825844"/>
    <w:rsid w:val="00826050"/>
    <w:rsid w:val="0082733A"/>
    <w:rsid w:val="00827EA4"/>
    <w:rsid w:val="00827FB5"/>
    <w:rsid w:val="00837C2F"/>
    <w:rsid w:val="00840B77"/>
    <w:rsid w:val="00842101"/>
    <w:rsid w:val="00842A31"/>
    <w:rsid w:val="00844093"/>
    <w:rsid w:val="00846662"/>
    <w:rsid w:val="00847FEE"/>
    <w:rsid w:val="0085295B"/>
    <w:rsid w:val="00852C28"/>
    <w:rsid w:val="008574B9"/>
    <w:rsid w:val="00860DC0"/>
    <w:rsid w:val="00862294"/>
    <w:rsid w:val="00862547"/>
    <w:rsid w:val="00862FB2"/>
    <w:rsid w:val="00867238"/>
    <w:rsid w:val="00871F74"/>
    <w:rsid w:val="0087501C"/>
    <w:rsid w:val="008803C3"/>
    <w:rsid w:val="00880477"/>
    <w:rsid w:val="00887D46"/>
    <w:rsid w:val="00887DBC"/>
    <w:rsid w:val="00891E31"/>
    <w:rsid w:val="008948C1"/>
    <w:rsid w:val="008A0A68"/>
    <w:rsid w:val="008A0C2E"/>
    <w:rsid w:val="008A26BB"/>
    <w:rsid w:val="008A2DF7"/>
    <w:rsid w:val="008A500E"/>
    <w:rsid w:val="008A5391"/>
    <w:rsid w:val="008B1061"/>
    <w:rsid w:val="008C1EC2"/>
    <w:rsid w:val="008C4899"/>
    <w:rsid w:val="008C5778"/>
    <w:rsid w:val="008C740E"/>
    <w:rsid w:val="008D1926"/>
    <w:rsid w:val="008D6191"/>
    <w:rsid w:val="008D6316"/>
    <w:rsid w:val="008E4D07"/>
    <w:rsid w:val="008E5B22"/>
    <w:rsid w:val="008F3189"/>
    <w:rsid w:val="008F5522"/>
    <w:rsid w:val="008F6AFC"/>
    <w:rsid w:val="00911075"/>
    <w:rsid w:val="00911969"/>
    <w:rsid w:val="00913F6A"/>
    <w:rsid w:val="00925C93"/>
    <w:rsid w:val="00934A68"/>
    <w:rsid w:val="0094008A"/>
    <w:rsid w:val="009425FE"/>
    <w:rsid w:val="00945B13"/>
    <w:rsid w:val="009462DE"/>
    <w:rsid w:val="009629D5"/>
    <w:rsid w:val="00966FFA"/>
    <w:rsid w:val="00973554"/>
    <w:rsid w:val="00976A7B"/>
    <w:rsid w:val="009824BB"/>
    <w:rsid w:val="00983171"/>
    <w:rsid w:val="00987134"/>
    <w:rsid w:val="00990C46"/>
    <w:rsid w:val="009952D7"/>
    <w:rsid w:val="009958D6"/>
    <w:rsid w:val="00996E59"/>
    <w:rsid w:val="009A064F"/>
    <w:rsid w:val="009A07F3"/>
    <w:rsid w:val="009A4A92"/>
    <w:rsid w:val="009A4D60"/>
    <w:rsid w:val="009A5C4F"/>
    <w:rsid w:val="009A71B3"/>
    <w:rsid w:val="009B37AD"/>
    <w:rsid w:val="009B4296"/>
    <w:rsid w:val="009B5246"/>
    <w:rsid w:val="009B55B1"/>
    <w:rsid w:val="009B594F"/>
    <w:rsid w:val="009B6E78"/>
    <w:rsid w:val="009C2631"/>
    <w:rsid w:val="009C5E93"/>
    <w:rsid w:val="009C612E"/>
    <w:rsid w:val="009C6AC9"/>
    <w:rsid w:val="009C705C"/>
    <w:rsid w:val="009C763F"/>
    <w:rsid w:val="009D31A6"/>
    <w:rsid w:val="009D40C2"/>
    <w:rsid w:val="009D4E3A"/>
    <w:rsid w:val="009D7F61"/>
    <w:rsid w:val="009E4954"/>
    <w:rsid w:val="009F08C4"/>
    <w:rsid w:val="009F0C3E"/>
    <w:rsid w:val="009F1CBF"/>
    <w:rsid w:val="009F3593"/>
    <w:rsid w:val="009F4B79"/>
    <w:rsid w:val="009F5B59"/>
    <w:rsid w:val="00A02E29"/>
    <w:rsid w:val="00A053F7"/>
    <w:rsid w:val="00A10FFB"/>
    <w:rsid w:val="00A13098"/>
    <w:rsid w:val="00A144A0"/>
    <w:rsid w:val="00A149FA"/>
    <w:rsid w:val="00A16B12"/>
    <w:rsid w:val="00A16C72"/>
    <w:rsid w:val="00A17C4B"/>
    <w:rsid w:val="00A24C55"/>
    <w:rsid w:val="00A317A8"/>
    <w:rsid w:val="00A34708"/>
    <w:rsid w:val="00A3756C"/>
    <w:rsid w:val="00A400D7"/>
    <w:rsid w:val="00A40CD8"/>
    <w:rsid w:val="00A424DE"/>
    <w:rsid w:val="00A45B1A"/>
    <w:rsid w:val="00A46BBF"/>
    <w:rsid w:val="00A53B4E"/>
    <w:rsid w:val="00A560F4"/>
    <w:rsid w:val="00A63FF8"/>
    <w:rsid w:val="00A64633"/>
    <w:rsid w:val="00A66269"/>
    <w:rsid w:val="00A713DD"/>
    <w:rsid w:val="00A76560"/>
    <w:rsid w:val="00A76F36"/>
    <w:rsid w:val="00A82D6B"/>
    <w:rsid w:val="00A8354B"/>
    <w:rsid w:val="00A86D92"/>
    <w:rsid w:val="00A8749D"/>
    <w:rsid w:val="00A9161F"/>
    <w:rsid w:val="00A949C8"/>
    <w:rsid w:val="00A9548E"/>
    <w:rsid w:val="00A963A5"/>
    <w:rsid w:val="00AA50C6"/>
    <w:rsid w:val="00AB12E1"/>
    <w:rsid w:val="00AB2091"/>
    <w:rsid w:val="00AB4979"/>
    <w:rsid w:val="00AB546D"/>
    <w:rsid w:val="00AB7792"/>
    <w:rsid w:val="00AC1AA0"/>
    <w:rsid w:val="00AC1EE2"/>
    <w:rsid w:val="00AC20DF"/>
    <w:rsid w:val="00AC492E"/>
    <w:rsid w:val="00AD026E"/>
    <w:rsid w:val="00AD5D29"/>
    <w:rsid w:val="00AD7599"/>
    <w:rsid w:val="00AE55AA"/>
    <w:rsid w:val="00AE63AC"/>
    <w:rsid w:val="00AF05DD"/>
    <w:rsid w:val="00AF3A72"/>
    <w:rsid w:val="00B03137"/>
    <w:rsid w:val="00B10979"/>
    <w:rsid w:val="00B12FBC"/>
    <w:rsid w:val="00B132C9"/>
    <w:rsid w:val="00B165AD"/>
    <w:rsid w:val="00B22B5C"/>
    <w:rsid w:val="00B24EA3"/>
    <w:rsid w:val="00B276FA"/>
    <w:rsid w:val="00B27DFE"/>
    <w:rsid w:val="00B3286A"/>
    <w:rsid w:val="00B35D2B"/>
    <w:rsid w:val="00B379CB"/>
    <w:rsid w:val="00B40446"/>
    <w:rsid w:val="00B4363E"/>
    <w:rsid w:val="00B442CF"/>
    <w:rsid w:val="00B453BD"/>
    <w:rsid w:val="00B4596D"/>
    <w:rsid w:val="00B47AEC"/>
    <w:rsid w:val="00B507F0"/>
    <w:rsid w:val="00B52428"/>
    <w:rsid w:val="00B5310E"/>
    <w:rsid w:val="00B57335"/>
    <w:rsid w:val="00B643A2"/>
    <w:rsid w:val="00B646D6"/>
    <w:rsid w:val="00B76D34"/>
    <w:rsid w:val="00B815B8"/>
    <w:rsid w:val="00B828E1"/>
    <w:rsid w:val="00B83E39"/>
    <w:rsid w:val="00B85949"/>
    <w:rsid w:val="00B9543D"/>
    <w:rsid w:val="00B9627B"/>
    <w:rsid w:val="00BA30B4"/>
    <w:rsid w:val="00BA4192"/>
    <w:rsid w:val="00BB7A28"/>
    <w:rsid w:val="00BC1F43"/>
    <w:rsid w:val="00BC33DE"/>
    <w:rsid w:val="00BC7D27"/>
    <w:rsid w:val="00BD129B"/>
    <w:rsid w:val="00BD6B1C"/>
    <w:rsid w:val="00BE1EA6"/>
    <w:rsid w:val="00BE6F58"/>
    <w:rsid w:val="00BE7BCA"/>
    <w:rsid w:val="00BF2570"/>
    <w:rsid w:val="00BF2D66"/>
    <w:rsid w:val="00BF5BFF"/>
    <w:rsid w:val="00BF615C"/>
    <w:rsid w:val="00BF77FC"/>
    <w:rsid w:val="00C0105B"/>
    <w:rsid w:val="00C01976"/>
    <w:rsid w:val="00C04E10"/>
    <w:rsid w:val="00C205C5"/>
    <w:rsid w:val="00C2085A"/>
    <w:rsid w:val="00C21F49"/>
    <w:rsid w:val="00C23F18"/>
    <w:rsid w:val="00C31913"/>
    <w:rsid w:val="00C35697"/>
    <w:rsid w:val="00C35E00"/>
    <w:rsid w:val="00C47317"/>
    <w:rsid w:val="00C50C86"/>
    <w:rsid w:val="00C51D62"/>
    <w:rsid w:val="00C56500"/>
    <w:rsid w:val="00C63CB3"/>
    <w:rsid w:val="00C73989"/>
    <w:rsid w:val="00C778EE"/>
    <w:rsid w:val="00C8088A"/>
    <w:rsid w:val="00C81687"/>
    <w:rsid w:val="00C83605"/>
    <w:rsid w:val="00C83FCE"/>
    <w:rsid w:val="00C84BC5"/>
    <w:rsid w:val="00C86C34"/>
    <w:rsid w:val="00C91128"/>
    <w:rsid w:val="00C9418C"/>
    <w:rsid w:val="00C94B51"/>
    <w:rsid w:val="00C96037"/>
    <w:rsid w:val="00C97756"/>
    <w:rsid w:val="00CA0B09"/>
    <w:rsid w:val="00CA14A7"/>
    <w:rsid w:val="00CA34C8"/>
    <w:rsid w:val="00CB75A2"/>
    <w:rsid w:val="00CB7CD9"/>
    <w:rsid w:val="00CC7510"/>
    <w:rsid w:val="00CC76F2"/>
    <w:rsid w:val="00CD0236"/>
    <w:rsid w:val="00CD28E9"/>
    <w:rsid w:val="00CE0051"/>
    <w:rsid w:val="00CE4EEA"/>
    <w:rsid w:val="00CE6A2F"/>
    <w:rsid w:val="00CF5509"/>
    <w:rsid w:val="00D001C7"/>
    <w:rsid w:val="00D011B7"/>
    <w:rsid w:val="00D04F52"/>
    <w:rsid w:val="00D06D3F"/>
    <w:rsid w:val="00D077D2"/>
    <w:rsid w:val="00D12627"/>
    <w:rsid w:val="00D14DB7"/>
    <w:rsid w:val="00D1541B"/>
    <w:rsid w:val="00D162DD"/>
    <w:rsid w:val="00D20A3A"/>
    <w:rsid w:val="00D24824"/>
    <w:rsid w:val="00D25B3E"/>
    <w:rsid w:val="00D33251"/>
    <w:rsid w:val="00D40143"/>
    <w:rsid w:val="00D50174"/>
    <w:rsid w:val="00D5243E"/>
    <w:rsid w:val="00D54914"/>
    <w:rsid w:val="00D5634F"/>
    <w:rsid w:val="00D60F44"/>
    <w:rsid w:val="00D642FA"/>
    <w:rsid w:val="00D64686"/>
    <w:rsid w:val="00D6567C"/>
    <w:rsid w:val="00D70C5B"/>
    <w:rsid w:val="00D731F5"/>
    <w:rsid w:val="00D73E14"/>
    <w:rsid w:val="00D75BD3"/>
    <w:rsid w:val="00D76324"/>
    <w:rsid w:val="00D76F87"/>
    <w:rsid w:val="00D818AB"/>
    <w:rsid w:val="00D85C8F"/>
    <w:rsid w:val="00D87B10"/>
    <w:rsid w:val="00D87B32"/>
    <w:rsid w:val="00D900AF"/>
    <w:rsid w:val="00D963D1"/>
    <w:rsid w:val="00D96EE1"/>
    <w:rsid w:val="00DA5F7A"/>
    <w:rsid w:val="00DA66E4"/>
    <w:rsid w:val="00DB16EA"/>
    <w:rsid w:val="00DB6A2D"/>
    <w:rsid w:val="00DC042E"/>
    <w:rsid w:val="00DC0844"/>
    <w:rsid w:val="00DC5242"/>
    <w:rsid w:val="00DD58B2"/>
    <w:rsid w:val="00DE0390"/>
    <w:rsid w:val="00DE3EE1"/>
    <w:rsid w:val="00DE4D4A"/>
    <w:rsid w:val="00DE4F16"/>
    <w:rsid w:val="00DF54CC"/>
    <w:rsid w:val="00DF65CB"/>
    <w:rsid w:val="00E025B9"/>
    <w:rsid w:val="00E05219"/>
    <w:rsid w:val="00E06E59"/>
    <w:rsid w:val="00E10BE4"/>
    <w:rsid w:val="00E15BEF"/>
    <w:rsid w:val="00E1635E"/>
    <w:rsid w:val="00E23782"/>
    <w:rsid w:val="00E31CAF"/>
    <w:rsid w:val="00E32F29"/>
    <w:rsid w:val="00E35406"/>
    <w:rsid w:val="00E362BB"/>
    <w:rsid w:val="00E36D58"/>
    <w:rsid w:val="00E42FFC"/>
    <w:rsid w:val="00E46F38"/>
    <w:rsid w:val="00E51830"/>
    <w:rsid w:val="00E524B0"/>
    <w:rsid w:val="00E66084"/>
    <w:rsid w:val="00E777EC"/>
    <w:rsid w:val="00E85B00"/>
    <w:rsid w:val="00E86AF4"/>
    <w:rsid w:val="00E86EEF"/>
    <w:rsid w:val="00E973F3"/>
    <w:rsid w:val="00EA545E"/>
    <w:rsid w:val="00EA5A1A"/>
    <w:rsid w:val="00EB0938"/>
    <w:rsid w:val="00EB16AD"/>
    <w:rsid w:val="00EB6E39"/>
    <w:rsid w:val="00EC5712"/>
    <w:rsid w:val="00ED7DD3"/>
    <w:rsid w:val="00EF38BF"/>
    <w:rsid w:val="00F069AB"/>
    <w:rsid w:val="00F16661"/>
    <w:rsid w:val="00F173E1"/>
    <w:rsid w:val="00F20886"/>
    <w:rsid w:val="00F316A3"/>
    <w:rsid w:val="00F40571"/>
    <w:rsid w:val="00F409A4"/>
    <w:rsid w:val="00F43963"/>
    <w:rsid w:val="00F45876"/>
    <w:rsid w:val="00F478AB"/>
    <w:rsid w:val="00F5110B"/>
    <w:rsid w:val="00F51E50"/>
    <w:rsid w:val="00F57714"/>
    <w:rsid w:val="00F6105D"/>
    <w:rsid w:val="00F62FE9"/>
    <w:rsid w:val="00F67687"/>
    <w:rsid w:val="00F70E74"/>
    <w:rsid w:val="00F70F4B"/>
    <w:rsid w:val="00F716AB"/>
    <w:rsid w:val="00F71B21"/>
    <w:rsid w:val="00F71F26"/>
    <w:rsid w:val="00F762C3"/>
    <w:rsid w:val="00F84DA1"/>
    <w:rsid w:val="00F86CFC"/>
    <w:rsid w:val="00F9011B"/>
    <w:rsid w:val="00F905AB"/>
    <w:rsid w:val="00F91A1A"/>
    <w:rsid w:val="00F95FE8"/>
    <w:rsid w:val="00F9798C"/>
    <w:rsid w:val="00FA0464"/>
    <w:rsid w:val="00FA156B"/>
    <w:rsid w:val="00FA2BED"/>
    <w:rsid w:val="00FA5BDC"/>
    <w:rsid w:val="00FA758F"/>
    <w:rsid w:val="00FB049D"/>
    <w:rsid w:val="00FB4430"/>
    <w:rsid w:val="00FC73C5"/>
    <w:rsid w:val="00FD1CBD"/>
    <w:rsid w:val="00FD3258"/>
    <w:rsid w:val="00FD75F9"/>
    <w:rsid w:val="00FE19C1"/>
    <w:rsid w:val="00FF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BD5F27"/>
  <w15:docId w15:val="{21C8A0E2-DC96-4E94-8422-830E4850C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" w:uiPriority="99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CB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577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FE19C1"/>
    <w:pPr>
      <w:keepNext/>
      <w:ind w:firstLine="340"/>
      <w:jc w:val="both"/>
      <w:outlineLvl w:val="4"/>
    </w:pPr>
    <w:rPr>
      <w:b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63BB5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uiPriority w:val="99"/>
    <w:qFormat/>
    <w:rsid w:val="00323E96"/>
    <w:pPr>
      <w:jc w:val="center"/>
    </w:pPr>
    <w:rPr>
      <w:b/>
      <w:sz w:val="27"/>
      <w:szCs w:val="20"/>
    </w:rPr>
  </w:style>
  <w:style w:type="paragraph" w:styleId="a8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9">
    <w:name w:val="Hyperlink"/>
    <w:uiPriority w:val="99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b">
    <w:name w:val="header"/>
    <w:basedOn w:val="a"/>
    <w:link w:val="ac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uiPriority w:val="99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uiPriority w:val="99"/>
    <w:rsid w:val="005A1D0A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Заголовок Знак"/>
    <w:link w:val="a6"/>
    <w:uiPriority w:val="99"/>
    <w:rsid w:val="007E3CF1"/>
    <w:rPr>
      <w:b/>
      <w:sz w:val="27"/>
    </w:rPr>
  </w:style>
  <w:style w:type="character" w:customStyle="1" w:styleId="af0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table" w:customStyle="1" w:styleId="11">
    <w:name w:val="Сетка таблицы1"/>
    <w:basedOn w:val="a1"/>
    <w:next w:val="a3"/>
    <w:uiPriority w:val="59"/>
    <w:rsid w:val="00661D27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F577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Body Text"/>
    <w:basedOn w:val="a"/>
    <w:link w:val="af2"/>
    <w:rsid w:val="00765E6E"/>
    <w:pPr>
      <w:spacing w:after="120"/>
    </w:pPr>
  </w:style>
  <w:style w:type="character" w:customStyle="1" w:styleId="af2">
    <w:name w:val="Основной текст Знак"/>
    <w:basedOn w:val="a0"/>
    <w:link w:val="af1"/>
    <w:rsid w:val="00765E6E"/>
    <w:rPr>
      <w:sz w:val="24"/>
      <w:szCs w:val="24"/>
    </w:rPr>
  </w:style>
  <w:style w:type="paragraph" w:customStyle="1" w:styleId="ListParagraph1">
    <w:name w:val="List Paragraph1"/>
    <w:basedOn w:val="a"/>
    <w:rsid w:val="00765E6E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5">
    <w:name w:val="Style5"/>
    <w:basedOn w:val="a"/>
    <w:rsid w:val="00270D71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270D71"/>
    <w:pPr>
      <w:widowControl w:val="0"/>
      <w:autoSpaceDE w:val="0"/>
      <w:autoSpaceDN w:val="0"/>
      <w:adjustRightInd w:val="0"/>
      <w:spacing w:line="254" w:lineRule="exact"/>
    </w:pPr>
  </w:style>
  <w:style w:type="character" w:customStyle="1" w:styleId="FontStyle12">
    <w:name w:val="Font Style12"/>
    <w:uiPriority w:val="99"/>
    <w:rsid w:val="00270D71"/>
    <w:rPr>
      <w:rFonts w:ascii="Times New Roman" w:hAnsi="Times New Roman" w:cs="Times New Roman"/>
      <w:sz w:val="20"/>
      <w:szCs w:val="20"/>
    </w:rPr>
  </w:style>
  <w:style w:type="paragraph" w:customStyle="1" w:styleId="CharChar">
    <w:name w:val="Char Char Знак Знак Знак Знак Знак Знак Знак Знак Знак Знак"/>
    <w:basedOn w:val="a"/>
    <w:rsid w:val="00270D7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3">
    <w:name w:val="Normal (Web)"/>
    <w:basedOn w:val="a"/>
    <w:rsid w:val="00270D71"/>
    <w:pPr>
      <w:spacing w:before="100" w:beforeAutospacing="1" w:after="100" w:afterAutospacing="1"/>
      <w:ind w:firstLine="720"/>
      <w:jc w:val="both"/>
    </w:pPr>
  </w:style>
  <w:style w:type="character" w:styleId="af4">
    <w:name w:val="Strong"/>
    <w:uiPriority w:val="22"/>
    <w:qFormat/>
    <w:rsid w:val="00270D71"/>
    <w:rPr>
      <w:b/>
      <w:bCs/>
    </w:rPr>
  </w:style>
  <w:style w:type="character" w:styleId="af5">
    <w:name w:val="Emphasis"/>
    <w:uiPriority w:val="20"/>
    <w:qFormat/>
    <w:rsid w:val="00270D71"/>
    <w:rPr>
      <w:i/>
      <w:iCs/>
    </w:rPr>
  </w:style>
  <w:style w:type="character" w:customStyle="1" w:styleId="50">
    <w:name w:val="Заголовок 5 Знак"/>
    <w:basedOn w:val="a0"/>
    <w:link w:val="5"/>
    <w:rsid w:val="00FE19C1"/>
    <w:rPr>
      <w:b/>
      <w:sz w:val="28"/>
      <w:szCs w:val="24"/>
      <w:u w:val="single"/>
    </w:rPr>
  </w:style>
  <w:style w:type="numbering" w:customStyle="1" w:styleId="12">
    <w:name w:val="Нет списка1"/>
    <w:next w:val="a2"/>
    <w:uiPriority w:val="99"/>
    <w:semiHidden/>
    <w:rsid w:val="00FE19C1"/>
  </w:style>
  <w:style w:type="character" w:customStyle="1" w:styleId="a5">
    <w:name w:val="Текст выноски Знак"/>
    <w:link w:val="a4"/>
    <w:uiPriority w:val="99"/>
    <w:semiHidden/>
    <w:rsid w:val="00FE19C1"/>
    <w:rPr>
      <w:rFonts w:ascii="Tahoma" w:hAnsi="Tahoma" w:cs="Tahoma"/>
      <w:sz w:val="16"/>
      <w:szCs w:val="16"/>
    </w:rPr>
  </w:style>
  <w:style w:type="table" w:customStyle="1" w:styleId="26">
    <w:name w:val="Сетка таблицы2"/>
    <w:basedOn w:val="a1"/>
    <w:next w:val="a3"/>
    <w:uiPriority w:val="59"/>
    <w:rsid w:val="00FE19C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Диссертация"/>
    <w:basedOn w:val="a"/>
    <w:uiPriority w:val="99"/>
    <w:rsid w:val="00FE19C1"/>
    <w:pPr>
      <w:spacing w:line="360" w:lineRule="auto"/>
      <w:ind w:firstLine="340"/>
      <w:jc w:val="both"/>
    </w:pPr>
    <w:rPr>
      <w:rFonts w:ascii="StandardPoster" w:hAnsi="StandardPoster"/>
      <w:sz w:val="28"/>
      <w:szCs w:val="20"/>
    </w:rPr>
  </w:style>
  <w:style w:type="paragraph" w:styleId="af7">
    <w:name w:val="Body Text Indent"/>
    <w:basedOn w:val="a"/>
    <w:link w:val="af8"/>
    <w:rsid w:val="00FE19C1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8">
    <w:name w:val="Основной текст с отступом Знак"/>
    <w:basedOn w:val="a0"/>
    <w:link w:val="af7"/>
    <w:rsid w:val="00FE19C1"/>
  </w:style>
  <w:style w:type="paragraph" w:customStyle="1" w:styleId="13">
    <w:name w:val="Абзац списка1"/>
    <w:basedOn w:val="a"/>
    <w:uiPriority w:val="99"/>
    <w:rsid w:val="00FE19C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FE19C1"/>
    <w:pPr>
      <w:suppressAutoHyphens/>
      <w:ind w:firstLine="567"/>
      <w:jc w:val="both"/>
    </w:pPr>
    <w:rPr>
      <w:sz w:val="28"/>
      <w:szCs w:val="20"/>
      <w:lang w:eastAsia="ar-SA"/>
    </w:rPr>
  </w:style>
  <w:style w:type="paragraph" w:customStyle="1" w:styleId="27">
    <w:name w:val="Абзац списка2"/>
    <w:basedOn w:val="a"/>
    <w:uiPriority w:val="99"/>
    <w:qFormat/>
    <w:rsid w:val="00FE19C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8">
    <w:name w:val="Ïîäçàãîëîâîê 2"/>
    <w:basedOn w:val="a"/>
    <w:rsid w:val="00FE19C1"/>
    <w:pPr>
      <w:spacing w:before="240" w:after="120"/>
    </w:pPr>
    <w:rPr>
      <w:rFonts w:ascii="StandardPoster" w:hAnsi="StandardPoster"/>
      <w:b/>
      <w:u w:val="single"/>
    </w:rPr>
  </w:style>
  <w:style w:type="paragraph" w:customStyle="1" w:styleId="29">
    <w:name w:val="Стиль2"/>
    <w:basedOn w:val="a"/>
    <w:uiPriority w:val="99"/>
    <w:rsid w:val="00FE19C1"/>
    <w:pPr>
      <w:ind w:left="720" w:hanging="360"/>
    </w:pPr>
    <w:rPr>
      <w:rFonts w:ascii="StandardPoster" w:hAnsi="StandardPoster"/>
    </w:rPr>
  </w:style>
  <w:style w:type="paragraph" w:customStyle="1" w:styleId="14">
    <w:name w:val="Подзаголовок1"/>
    <w:basedOn w:val="a"/>
    <w:uiPriority w:val="99"/>
    <w:rsid w:val="00FE19C1"/>
    <w:pPr>
      <w:spacing w:before="120" w:after="120"/>
    </w:pPr>
    <w:rPr>
      <w:rFonts w:ascii="StandardPoster" w:hAnsi="StandardPoster"/>
      <w:b/>
      <w:u w:val="thick"/>
    </w:rPr>
  </w:style>
  <w:style w:type="paragraph" w:styleId="af9">
    <w:name w:val="footnote text"/>
    <w:basedOn w:val="a"/>
    <w:link w:val="afa"/>
    <w:uiPriority w:val="99"/>
    <w:unhideWhenUsed/>
    <w:rsid w:val="00FE19C1"/>
    <w:rPr>
      <w:rFonts w:ascii="Calibri" w:hAnsi="Calibri"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sid w:val="00FE19C1"/>
    <w:rPr>
      <w:rFonts w:ascii="Calibri" w:hAnsi="Calibri"/>
    </w:rPr>
  </w:style>
  <w:style w:type="character" w:styleId="afb">
    <w:name w:val="footnote reference"/>
    <w:uiPriority w:val="99"/>
    <w:unhideWhenUsed/>
    <w:rsid w:val="00FE19C1"/>
    <w:rPr>
      <w:vertAlign w:val="superscript"/>
    </w:rPr>
  </w:style>
  <w:style w:type="paragraph" w:customStyle="1" w:styleId="western">
    <w:name w:val="western"/>
    <w:basedOn w:val="a"/>
    <w:rsid w:val="00FE19C1"/>
    <w:pPr>
      <w:spacing w:before="100" w:beforeAutospacing="1" w:after="100" w:afterAutospacing="1"/>
    </w:pPr>
  </w:style>
  <w:style w:type="character" w:styleId="afc">
    <w:name w:val="FollowedHyperlink"/>
    <w:uiPriority w:val="99"/>
    <w:unhideWhenUsed/>
    <w:rsid w:val="00FE19C1"/>
    <w:rPr>
      <w:color w:val="800080"/>
      <w:u w:val="single"/>
    </w:rPr>
  </w:style>
  <w:style w:type="character" w:customStyle="1" w:styleId="apple-converted-space">
    <w:name w:val="apple-converted-space"/>
    <w:basedOn w:val="a0"/>
    <w:rsid w:val="00FE19C1"/>
  </w:style>
  <w:style w:type="character" w:customStyle="1" w:styleId="BodyText2Char">
    <w:name w:val="Body Text 2 Char"/>
    <w:locked/>
    <w:rsid w:val="00FE19C1"/>
    <w:rPr>
      <w:rFonts w:ascii="Times New Roman" w:hAnsi="Times New Roman" w:cs="Times New Roman"/>
      <w:sz w:val="24"/>
      <w:szCs w:val="24"/>
    </w:rPr>
  </w:style>
  <w:style w:type="paragraph" w:styleId="afd">
    <w:name w:val="Block Text"/>
    <w:basedOn w:val="a"/>
    <w:rsid w:val="00FE19C1"/>
    <w:pPr>
      <w:widowControl w:val="0"/>
      <w:ind w:left="-240" w:right="-485" w:firstLine="360"/>
      <w:jc w:val="both"/>
    </w:pPr>
  </w:style>
  <w:style w:type="paragraph" w:styleId="afe">
    <w:name w:val="Body Text First Indent"/>
    <w:basedOn w:val="af1"/>
    <w:link w:val="aff"/>
    <w:uiPriority w:val="99"/>
    <w:unhideWhenUsed/>
    <w:rsid w:val="00FE19C1"/>
    <w:pPr>
      <w:spacing w:line="276" w:lineRule="auto"/>
      <w:ind w:firstLine="210"/>
    </w:pPr>
    <w:rPr>
      <w:rFonts w:ascii="Calibri" w:hAnsi="Calibri"/>
      <w:sz w:val="22"/>
      <w:szCs w:val="22"/>
    </w:rPr>
  </w:style>
  <w:style w:type="character" w:customStyle="1" w:styleId="aff">
    <w:name w:val="Красная строка Знак"/>
    <w:basedOn w:val="af2"/>
    <w:link w:val="afe"/>
    <w:uiPriority w:val="99"/>
    <w:rsid w:val="00FE19C1"/>
    <w:rPr>
      <w:rFonts w:ascii="Calibri" w:hAnsi="Calibri"/>
      <w:sz w:val="22"/>
      <w:szCs w:val="22"/>
    </w:rPr>
  </w:style>
  <w:style w:type="character" w:styleId="aff0">
    <w:name w:val="page number"/>
    <w:basedOn w:val="a0"/>
    <w:rsid w:val="00FE19C1"/>
  </w:style>
  <w:style w:type="paragraph" w:customStyle="1" w:styleId="03-">
    <w:name w:val="03-Пункт"/>
    <w:basedOn w:val="a"/>
    <w:rsid w:val="00FE19C1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before="120" w:after="20"/>
      <w:jc w:val="center"/>
    </w:pPr>
    <w:rPr>
      <w:rFonts w:ascii="AGOpusHighResolution" w:eastAsia="SimSun" w:hAnsi="AGOpusHighResolution" w:cs="AGOpusHighResolution"/>
      <w:b/>
      <w:bCs/>
      <w:i/>
      <w:iCs/>
      <w:smallCaps/>
      <w:kern w:val="2"/>
      <w:lang w:eastAsia="hi-IN" w:bidi="hi-IN"/>
    </w:rPr>
  </w:style>
  <w:style w:type="paragraph" w:customStyle="1" w:styleId="02-">
    <w:name w:val="02-Парагр"/>
    <w:basedOn w:val="a"/>
    <w:rsid w:val="00FE19C1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before="240" w:after="240"/>
      <w:jc w:val="center"/>
    </w:pPr>
    <w:rPr>
      <w:rFonts w:ascii="Baskerville Win95BT" w:eastAsia="SimSun" w:hAnsi="Baskerville Win95BT" w:cs="Baskerville Win95BT"/>
      <w:b/>
      <w:bCs/>
      <w:caps/>
      <w:kern w:val="2"/>
      <w:lang w:eastAsia="hi-IN" w:bidi="hi-IN"/>
    </w:rPr>
  </w:style>
  <w:style w:type="paragraph" w:customStyle="1" w:styleId="3">
    <w:name w:val="Абзац списка3"/>
    <w:basedOn w:val="a"/>
    <w:rsid w:val="00D900A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2">
    <w:name w:val="c2"/>
    <w:basedOn w:val="a0"/>
    <w:rsid w:val="00A765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plagova2016@gmail.com." TargetMode="External"/><Relationship Id="rId18" Type="http://schemas.openxmlformats.org/officeDocument/2006/relationships/hyperlink" Target="mailto:sms-deti2019@mail.ru" TargetMode="External"/><Relationship Id="rId26" Type="http://schemas.openxmlformats.org/officeDocument/2006/relationships/hyperlink" Target="mailto:sms-deti2019@mail.ru" TargetMode="External"/><Relationship Id="rId3" Type="http://schemas.openxmlformats.org/officeDocument/2006/relationships/styles" Target="styles.xml"/><Relationship Id="rId21" Type="http://schemas.openxmlformats.org/officeDocument/2006/relationships/hyperlink" Target="plagova2016@gmail.com.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sms-deti2019@mail.ru" TargetMode="External"/><Relationship Id="rId17" Type="http://schemas.openxmlformats.org/officeDocument/2006/relationships/hyperlink" Target="plagova2016@gmail.com." TargetMode="External"/><Relationship Id="rId25" Type="http://schemas.openxmlformats.org/officeDocument/2006/relationships/hyperlink" Target="plagova2016@gmail.com.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ms-deti2019@mail.ru" TargetMode="External"/><Relationship Id="rId20" Type="http://schemas.openxmlformats.org/officeDocument/2006/relationships/hyperlink" Target="sms-deti2019@mail.r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mailto:sms-deti2019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plagova2016@gmail.com." TargetMode="External"/><Relationship Id="rId23" Type="http://schemas.openxmlformats.org/officeDocument/2006/relationships/hyperlink" Target="plagova2016@gmail.com.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plagova2016@gmail.com.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sms-deti2019@mail.ru" TargetMode="External"/><Relationship Id="rId22" Type="http://schemas.openxmlformats.org/officeDocument/2006/relationships/hyperlink" Target="mailto:sms-deti2019@mail.ru" TargetMode="External"/><Relationship Id="rId27" Type="http://schemas.openxmlformats.org/officeDocument/2006/relationships/hyperlink" Target="plagova2016@gmail.com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25EC4-C8B5-4AB4-A010-1F0BBE1A0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27</Pages>
  <Words>5190</Words>
  <Characters>29585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34706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Admin</cp:lastModifiedBy>
  <cp:revision>23</cp:revision>
  <cp:lastPrinted>2021-09-10T10:00:00Z</cp:lastPrinted>
  <dcterms:created xsi:type="dcterms:W3CDTF">2021-09-21T11:35:00Z</dcterms:created>
  <dcterms:modified xsi:type="dcterms:W3CDTF">2023-08-21T11:12:00Z</dcterms:modified>
</cp:coreProperties>
</file>